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E5E" w:rsidRDefault="00027E5E" w:rsidP="00027E5E">
      <w:pPr>
        <w:tabs>
          <w:tab w:val="left" w:pos="2025"/>
          <w:tab w:val="center" w:pos="4536"/>
        </w:tabs>
        <w:jc w:val="center"/>
        <w:rPr>
          <w:b/>
          <w:sz w:val="44"/>
          <w:szCs w:val="44"/>
        </w:rPr>
      </w:pPr>
    </w:p>
    <w:p w:rsidR="00027E5E" w:rsidRDefault="00027E5E" w:rsidP="00027E5E">
      <w:pPr>
        <w:tabs>
          <w:tab w:val="left" w:pos="2025"/>
          <w:tab w:val="center" w:pos="4536"/>
        </w:tabs>
        <w:jc w:val="center"/>
        <w:rPr>
          <w:b/>
          <w:sz w:val="44"/>
          <w:szCs w:val="44"/>
        </w:rPr>
      </w:pPr>
    </w:p>
    <w:p w:rsidR="00027E5E" w:rsidRDefault="00027E5E" w:rsidP="00027E5E">
      <w:pPr>
        <w:tabs>
          <w:tab w:val="left" w:pos="2025"/>
          <w:tab w:val="center" w:pos="4536"/>
        </w:tabs>
        <w:jc w:val="center"/>
        <w:rPr>
          <w:b/>
          <w:sz w:val="44"/>
          <w:szCs w:val="44"/>
        </w:rPr>
      </w:pPr>
    </w:p>
    <w:p w:rsidR="00027E5E" w:rsidRDefault="00027E5E" w:rsidP="00027E5E">
      <w:pPr>
        <w:tabs>
          <w:tab w:val="left" w:pos="2025"/>
          <w:tab w:val="center" w:pos="4536"/>
        </w:tabs>
        <w:jc w:val="center"/>
        <w:rPr>
          <w:sz w:val="44"/>
          <w:szCs w:val="44"/>
        </w:rPr>
      </w:pPr>
      <w:r>
        <w:rPr>
          <w:b/>
          <w:sz w:val="44"/>
          <w:szCs w:val="44"/>
        </w:rPr>
        <w:t>Výroční zpráva o činnosti</w:t>
      </w:r>
    </w:p>
    <w:p w:rsidR="00027E5E" w:rsidRDefault="00027E5E" w:rsidP="00027E5E">
      <w:pPr>
        <w:jc w:val="center"/>
        <w:rPr>
          <w:sz w:val="44"/>
          <w:szCs w:val="44"/>
        </w:rPr>
      </w:pPr>
    </w:p>
    <w:p w:rsidR="00027E5E" w:rsidRDefault="00027E5E" w:rsidP="00027E5E">
      <w:pPr>
        <w:jc w:val="center"/>
        <w:rPr>
          <w:b/>
          <w:sz w:val="44"/>
          <w:szCs w:val="44"/>
        </w:rPr>
      </w:pPr>
      <w:r>
        <w:rPr>
          <w:sz w:val="44"/>
          <w:szCs w:val="44"/>
        </w:rPr>
        <w:t>ZŠ a MŠ Staré Město pod Landštejnem</w:t>
      </w:r>
    </w:p>
    <w:p w:rsidR="00027E5E" w:rsidRDefault="00027E5E" w:rsidP="00027E5E">
      <w:pPr>
        <w:jc w:val="center"/>
        <w:rPr>
          <w:b/>
          <w:sz w:val="44"/>
          <w:szCs w:val="44"/>
        </w:rPr>
      </w:pPr>
    </w:p>
    <w:p w:rsidR="00027E5E" w:rsidRDefault="00027E5E" w:rsidP="00027E5E">
      <w:pPr>
        <w:jc w:val="center"/>
        <w:rPr>
          <w:b/>
          <w:sz w:val="44"/>
          <w:szCs w:val="44"/>
        </w:rPr>
      </w:pPr>
    </w:p>
    <w:p w:rsidR="00027E5E" w:rsidRDefault="00027E5E" w:rsidP="00027E5E">
      <w:pPr>
        <w:jc w:val="center"/>
        <w:rPr>
          <w:sz w:val="44"/>
          <w:szCs w:val="44"/>
        </w:rPr>
      </w:pPr>
    </w:p>
    <w:p w:rsidR="00027E5E" w:rsidRDefault="00027E5E" w:rsidP="00027E5E">
      <w:pPr>
        <w:jc w:val="center"/>
      </w:pPr>
      <w:r>
        <w:rPr>
          <w:sz w:val="44"/>
          <w:szCs w:val="44"/>
        </w:rPr>
        <w:t>školní rok 20</w:t>
      </w:r>
      <w:r w:rsidR="00F4096F">
        <w:rPr>
          <w:sz w:val="44"/>
          <w:szCs w:val="44"/>
        </w:rPr>
        <w:t>2</w:t>
      </w:r>
      <w:r w:rsidR="008279F0">
        <w:rPr>
          <w:sz w:val="44"/>
          <w:szCs w:val="44"/>
        </w:rPr>
        <w:t>4</w:t>
      </w:r>
      <w:r>
        <w:rPr>
          <w:sz w:val="44"/>
          <w:szCs w:val="44"/>
        </w:rPr>
        <w:t>/20</w:t>
      </w:r>
      <w:r w:rsidR="005F2E85">
        <w:rPr>
          <w:sz w:val="44"/>
          <w:szCs w:val="44"/>
        </w:rPr>
        <w:t>2</w:t>
      </w:r>
      <w:r w:rsidR="008279F0">
        <w:rPr>
          <w:sz w:val="44"/>
          <w:szCs w:val="44"/>
        </w:rPr>
        <w:t>5</w:t>
      </w:r>
    </w:p>
    <w:p w:rsidR="00027E5E" w:rsidRDefault="00027E5E" w:rsidP="00027E5E">
      <w:pPr>
        <w:rPr>
          <w:b/>
          <w:lang w:eastAsia="cs-CZ"/>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465EBB" w:rsidP="00027E5E">
      <w:pPr>
        <w:rPr>
          <w:b/>
        </w:rPr>
      </w:pPr>
      <w:r>
        <w:rPr>
          <w:noProof/>
          <w:lang w:eastAsia="cs-CZ"/>
        </w:rPr>
        <w:drawing>
          <wp:anchor distT="0" distB="0" distL="114300" distR="114300" simplePos="0" relativeHeight="251656192" behindDoc="1" locked="0" layoutInCell="1" allowOverlap="1" wp14:anchorId="3F7926A3" wp14:editId="25CC1701">
            <wp:simplePos x="0" y="0"/>
            <wp:positionH relativeFrom="column">
              <wp:posOffset>1414780</wp:posOffset>
            </wp:positionH>
            <wp:positionV relativeFrom="paragraph">
              <wp:posOffset>126365</wp:posOffset>
            </wp:positionV>
            <wp:extent cx="3119755" cy="3119755"/>
            <wp:effectExtent l="0" t="0" r="4445" b="4445"/>
            <wp:wrapTight wrapText="bothSides">
              <wp:wrapPolygon edited="0">
                <wp:start x="0" y="0"/>
                <wp:lineTo x="0" y="21499"/>
                <wp:lineTo x="21499" y="21499"/>
                <wp:lineTo x="21499"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119755" cy="3119755"/>
                    </a:xfrm>
                    <a:prstGeom prst="rect">
                      <a:avLst/>
                    </a:prstGeom>
                  </pic:spPr>
                </pic:pic>
              </a:graphicData>
            </a:graphic>
            <wp14:sizeRelH relativeFrom="page">
              <wp14:pctWidth>0</wp14:pctWidth>
            </wp14:sizeRelH>
            <wp14:sizeRelV relativeFrom="page">
              <wp14:pctHeight>0</wp14:pctHeight>
            </wp14:sizeRelV>
          </wp:anchor>
        </w:drawing>
      </w: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jc w:val="both"/>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027E5E" w:rsidRDefault="00027E5E" w:rsidP="00027E5E">
      <w:pPr>
        <w:rPr>
          <w:b/>
        </w:rPr>
      </w:pPr>
    </w:p>
    <w:p w:rsidR="00DB397C" w:rsidRDefault="00DB397C" w:rsidP="00027E5E">
      <w:pPr>
        <w:rPr>
          <w:b/>
        </w:rPr>
      </w:pPr>
    </w:p>
    <w:p w:rsidR="00DB397C" w:rsidRDefault="00DB397C" w:rsidP="00027E5E">
      <w:pPr>
        <w:rPr>
          <w:b/>
        </w:rPr>
      </w:pPr>
    </w:p>
    <w:p w:rsidR="00027E5E" w:rsidRDefault="00027E5E" w:rsidP="00027E5E">
      <w:pPr>
        <w:rPr>
          <w:b/>
        </w:rPr>
      </w:pPr>
      <w:r>
        <w:rPr>
          <w:b/>
        </w:rPr>
        <w:lastRenderedPageBreak/>
        <w:t xml:space="preserve">Výroční zpráva ZŠ a MŠ Staré Město pod Landštejnem </w:t>
      </w:r>
    </w:p>
    <w:tbl>
      <w:tblPr>
        <w:tblW w:w="0" w:type="auto"/>
        <w:tblInd w:w="-35" w:type="dxa"/>
        <w:tblLayout w:type="fixed"/>
        <w:tblLook w:val="0000" w:firstRow="0" w:lastRow="0" w:firstColumn="0" w:lastColumn="0" w:noHBand="0" w:noVBand="0"/>
      </w:tblPr>
      <w:tblGrid>
        <w:gridCol w:w="4606"/>
        <w:gridCol w:w="4676"/>
      </w:tblGrid>
      <w:tr w:rsidR="00027E5E" w:rsidTr="008660DB">
        <w:tc>
          <w:tcPr>
            <w:tcW w:w="9282" w:type="dxa"/>
            <w:gridSpan w:val="2"/>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b/>
              </w:rPr>
              <w:t>1. Základní údaje o škole</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rPr>
                <w:b/>
              </w:rPr>
              <w:t>1.1 škola</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snapToGrid w:val="0"/>
            </w:pP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název školy</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6809B0">
            <w:r>
              <w:rPr>
                <w:i/>
              </w:rPr>
              <w:t>Základní škola a Mateřská škola Staré Město pod Landštejnem</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adresa školy</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7456B8" w:rsidP="008660DB">
            <w:pPr>
              <w:rPr>
                <w:i/>
              </w:rPr>
            </w:pPr>
            <w:r>
              <w:rPr>
                <w:i/>
              </w:rPr>
              <w:t>Staré Město pod Landštejnem</w:t>
            </w:r>
            <w:r w:rsidR="00027E5E">
              <w:rPr>
                <w:i/>
              </w:rPr>
              <w:t xml:space="preserve"> 139,</w:t>
            </w:r>
          </w:p>
          <w:p w:rsidR="00027E5E" w:rsidRDefault="00027E5E" w:rsidP="008660DB">
            <w:r>
              <w:rPr>
                <w:i/>
              </w:rPr>
              <w:t>PSČ 378 82</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právní forma</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i/>
              </w:rPr>
              <w:t>příspěvková organizace</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IČO</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i/>
              </w:rPr>
              <w:t>710 05 188</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IZO</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i/>
              </w:rPr>
              <w:t>600 060 331</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identifikátor školy</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snapToGrid w:val="0"/>
              <w:rPr>
                <w:i/>
              </w:rPr>
            </w:pP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vedení školy</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rPr>
                <w:i/>
              </w:rPr>
            </w:pPr>
            <w:r>
              <w:rPr>
                <w:i/>
              </w:rPr>
              <w:t xml:space="preserve">ředitel: </w:t>
            </w:r>
            <w:r w:rsidR="0042180E">
              <w:rPr>
                <w:i/>
              </w:rPr>
              <w:t>Mgr.</w:t>
            </w:r>
            <w:r>
              <w:rPr>
                <w:i/>
              </w:rPr>
              <w:t xml:space="preserve"> </w:t>
            </w:r>
            <w:r w:rsidR="00E9307C">
              <w:rPr>
                <w:i/>
              </w:rPr>
              <w:t xml:space="preserve">Radek Janíček </w:t>
            </w:r>
          </w:p>
          <w:p w:rsidR="00027E5E" w:rsidRDefault="00027E5E" w:rsidP="008660DB">
            <w:pPr>
              <w:rPr>
                <w:i/>
              </w:rPr>
            </w:pP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kontakt</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rPr>
                <w:i/>
              </w:rPr>
            </w:pPr>
            <w:r>
              <w:rPr>
                <w:i/>
              </w:rPr>
              <w:t>tel.:384 498539</w:t>
            </w:r>
            <w:r w:rsidR="005F2E85">
              <w:rPr>
                <w:i/>
              </w:rPr>
              <w:t>, 737475825</w:t>
            </w:r>
          </w:p>
          <w:p w:rsidR="00027E5E" w:rsidRDefault="00027E5E" w:rsidP="008660DB">
            <w:pPr>
              <w:rPr>
                <w:i/>
              </w:rPr>
            </w:pPr>
            <w:r>
              <w:rPr>
                <w:i/>
              </w:rPr>
              <w:t>fax:</w:t>
            </w:r>
          </w:p>
          <w:p w:rsidR="00027E5E" w:rsidRDefault="00027E5E" w:rsidP="008660DB">
            <w:pPr>
              <w:rPr>
                <w:i/>
              </w:rPr>
            </w:pPr>
            <w:r>
              <w:rPr>
                <w:i/>
              </w:rPr>
              <w:t>e-mail: zsst</w:t>
            </w:r>
            <w:r w:rsidR="00E9307C">
              <w:rPr>
                <w:i/>
              </w:rPr>
              <w:t>are</w:t>
            </w:r>
            <w:r>
              <w:rPr>
                <w:i/>
              </w:rPr>
              <w:t>mesto</w:t>
            </w:r>
            <w:r w:rsidR="00E9307C">
              <w:rPr>
                <w:i/>
              </w:rPr>
              <w:t>pl</w:t>
            </w:r>
            <w:r>
              <w:rPr>
                <w:i/>
              </w:rPr>
              <w:t>@</w:t>
            </w:r>
            <w:r w:rsidR="00E9307C">
              <w:rPr>
                <w:i/>
              </w:rPr>
              <w:t>seznam</w:t>
            </w:r>
            <w:r>
              <w:rPr>
                <w:i/>
              </w:rPr>
              <w:t>.cz</w:t>
            </w:r>
          </w:p>
          <w:p w:rsidR="00027E5E" w:rsidRDefault="00027E5E" w:rsidP="008660DB">
            <w:r>
              <w:rPr>
                <w:i/>
              </w:rPr>
              <w:t>www:</w:t>
            </w:r>
            <w:r w:rsidR="00AA4446">
              <w:rPr>
                <w:i/>
              </w:rPr>
              <w:t>skola</w:t>
            </w:r>
            <w:r>
              <w:rPr>
                <w:i/>
              </w:rPr>
              <w:t>stmestopl.cz</w:t>
            </w:r>
          </w:p>
        </w:tc>
      </w:tr>
    </w:tbl>
    <w:p w:rsidR="00027E5E" w:rsidRDefault="00027E5E" w:rsidP="00027E5E"/>
    <w:tbl>
      <w:tblPr>
        <w:tblW w:w="0" w:type="auto"/>
        <w:tblInd w:w="-35" w:type="dxa"/>
        <w:tblLayout w:type="fixed"/>
        <w:tblLook w:val="0000" w:firstRow="0" w:lastRow="0" w:firstColumn="0" w:lastColumn="0" w:noHBand="0" w:noVBand="0"/>
      </w:tblPr>
      <w:tblGrid>
        <w:gridCol w:w="4606"/>
        <w:gridCol w:w="4676"/>
      </w:tblGrid>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b/>
              </w:rPr>
              <w:t>1.2 zřizovatel</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snapToGrid w:val="0"/>
              <w:rPr>
                <w:i/>
              </w:rPr>
            </w:pP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název zřizovatele</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5F46E3" w:rsidP="008660DB">
            <w:r>
              <w:rPr>
                <w:i/>
              </w:rPr>
              <w:t>Městys</w:t>
            </w:r>
            <w:r w:rsidR="007456B8">
              <w:rPr>
                <w:i/>
              </w:rPr>
              <w:t xml:space="preserve"> Staré Město pod Landštej</w:t>
            </w:r>
            <w:r w:rsidR="00027E5E">
              <w:rPr>
                <w:i/>
              </w:rPr>
              <w:t>nem</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adresa zřizovatele</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i/>
              </w:rPr>
              <w:t>Staré Město p.L. 19, PSČ 378 82</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t>kontakt</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rPr>
                <w:i/>
              </w:rPr>
            </w:pPr>
            <w:r>
              <w:rPr>
                <w:i/>
              </w:rPr>
              <w:t>tel.:384 498531, 384 498530</w:t>
            </w:r>
          </w:p>
          <w:p w:rsidR="00027E5E" w:rsidRDefault="00027E5E" w:rsidP="008660DB">
            <w:pPr>
              <w:rPr>
                <w:i/>
              </w:rPr>
            </w:pPr>
            <w:r>
              <w:rPr>
                <w:i/>
              </w:rPr>
              <w:t>fax:384 498530</w:t>
            </w:r>
          </w:p>
          <w:p w:rsidR="00027E5E" w:rsidRDefault="00027E5E" w:rsidP="00DB397C">
            <w:r>
              <w:rPr>
                <w:i/>
              </w:rPr>
              <w:t xml:space="preserve">e-mail: </w:t>
            </w:r>
            <w:r w:rsidR="00DB397C">
              <w:rPr>
                <w:i/>
              </w:rPr>
              <w:t>starosta</w:t>
            </w:r>
            <w:r>
              <w:rPr>
                <w:i/>
              </w:rPr>
              <w:t>@staremestopl.cz</w:t>
            </w:r>
          </w:p>
        </w:tc>
      </w:tr>
    </w:tbl>
    <w:p w:rsidR="00027E5E" w:rsidRDefault="00027E5E" w:rsidP="00027E5E"/>
    <w:tbl>
      <w:tblPr>
        <w:tblW w:w="0" w:type="auto"/>
        <w:tblInd w:w="-35" w:type="dxa"/>
        <w:tblLayout w:type="fixed"/>
        <w:tblLook w:val="0000" w:firstRow="0" w:lastRow="0" w:firstColumn="0" w:lastColumn="0" w:noHBand="0" w:noVBand="0"/>
      </w:tblPr>
      <w:tblGrid>
        <w:gridCol w:w="4606"/>
        <w:gridCol w:w="4676"/>
      </w:tblGrid>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rPr>
                <w:b/>
              </w:rPr>
              <w:t>1.3 součásti školy</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kapacita</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Mateřská škola</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25</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Základní škola</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31</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Školní družina</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25</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Školní jídelna ZŠ a MŠ</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50</w:t>
            </w:r>
          </w:p>
        </w:tc>
      </w:tr>
    </w:tbl>
    <w:p w:rsidR="00027E5E" w:rsidRDefault="00027E5E" w:rsidP="00027E5E"/>
    <w:p w:rsidR="00027E5E" w:rsidRDefault="00027E5E" w:rsidP="00027E5E"/>
    <w:tbl>
      <w:tblPr>
        <w:tblW w:w="0" w:type="auto"/>
        <w:tblInd w:w="-35" w:type="dxa"/>
        <w:tblLayout w:type="fixed"/>
        <w:tblLook w:val="0000" w:firstRow="0" w:lastRow="0" w:firstColumn="0" w:lastColumn="0" w:noHBand="0" w:noVBand="0"/>
      </w:tblPr>
      <w:tblGrid>
        <w:gridCol w:w="2041"/>
        <w:gridCol w:w="1838"/>
        <w:gridCol w:w="727"/>
        <w:gridCol w:w="1064"/>
        <w:gridCol w:w="1808"/>
        <w:gridCol w:w="1744"/>
        <w:gridCol w:w="76"/>
        <w:gridCol w:w="40"/>
        <w:gridCol w:w="20"/>
      </w:tblGrid>
      <w:tr w:rsidR="00027E5E" w:rsidTr="008660DB">
        <w:tc>
          <w:tcPr>
            <w:tcW w:w="9358" w:type="dxa"/>
            <w:gridSpan w:val="9"/>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b/>
              </w:rPr>
              <w:t>1.4 základní údaje o součástech školy</w:t>
            </w:r>
          </w:p>
        </w:tc>
      </w:tr>
      <w:tr w:rsidR="00027E5E" w:rsidTr="008660DB">
        <w:tc>
          <w:tcPr>
            <w:tcW w:w="2041" w:type="dxa"/>
            <w:tcBorders>
              <w:top w:val="single" w:sz="4" w:space="0" w:color="000000"/>
              <w:left w:val="single" w:sz="4" w:space="0" w:color="000000"/>
              <w:bottom w:val="single" w:sz="4" w:space="0" w:color="000000"/>
            </w:tcBorders>
            <w:shd w:val="clear" w:color="auto" w:fill="auto"/>
          </w:tcPr>
          <w:p w:rsidR="00027E5E" w:rsidRDefault="00027E5E" w:rsidP="008660DB">
            <w:r>
              <w:t>Součást školy</w:t>
            </w:r>
          </w:p>
        </w:tc>
        <w:tc>
          <w:tcPr>
            <w:tcW w:w="1838" w:type="dxa"/>
            <w:tcBorders>
              <w:top w:val="single" w:sz="4" w:space="0" w:color="000000"/>
              <w:left w:val="single" w:sz="4" w:space="0" w:color="000000"/>
              <w:bottom w:val="single" w:sz="4" w:space="0" w:color="000000"/>
            </w:tcBorders>
            <w:shd w:val="clear" w:color="auto" w:fill="auto"/>
          </w:tcPr>
          <w:p w:rsidR="00027E5E" w:rsidRDefault="00027E5E" w:rsidP="008660DB">
            <w:r>
              <w:t>Počet tříd/ oddělení</w:t>
            </w:r>
          </w:p>
        </w:tc>
        <w:tc>
          <w:tcPr>
            <w:tcW w:w="1791" w:type="dxa"/>
            <w:gridSpan w:val="2"/>
            <w:tcBorders>
              <w:top w:val="single" w:sz="4" w:space="0" w:color="000000"/>
              <w:left w:val="single" w:sz="4" w:space="0" w:color="000000"/>
              <w:bottom w:val="single" w:sz="4" w:space="0" w:color="000000"/>
            </w:tcBorders>
            <w:shd w:val="clear" w:color="auto" w:fill="auto"/>
          </w:tcPr>
          <w:p w:rsidR="00027E5E" w:rsidRDefault="00027E5E" w:rsidP="008660DB">
            <w:r>
              <w:t>Počet dětí/ žáků</w:t>
            </w:r>
          </w:p>
        </w:tc>
        <w:tc>
          <w:tcPr>
            <w:tcW w:w="1808" w:type="dxa"/>
            <w:tcBorders>
              <w:top w:val="single" w:sz="4" w:space="0" w:color="000000"/>
              <w:left w:val="single" w:sz="4" w:space="0" w:color="000000"/>
              <w:bottom w:val="single" w:sz="4" w:space="0" w:color="000000"/>
            </w:tcBorders>
            <w:shd w:val="clear" w:color="auto" w:fill="auto"/>
          </w:tcPr>
          <w:p w:rsidR="00027E5E" w:rsidRDefault="00027E5E" w:rsidP="008660DB">
            <w:r>
              <w:t>Počet dětí/žáků na třídu</w:t>
            </w:r>
          </w:p>
        </w:tc>
        <w:tc>
          <w:tcPr>
            <w:tcW w:w="1880" w:type="dxa"/>
            <w:gridSpan w:val="4"/>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Počet žáků na pedagoga</w:t>
            </w:r>
          </w:p>
        </w:tc>
      </w:tr>
      <w:tr w:rsidR="00027E5E" w:rsidTr="008660DB">
        <w:tc>
          <w:tcPr>
            <w:tcW w:w="2041" w:type="dxa"/>
            <w:tcBorders>
              <w:top w:val="single" w:sz="4" w:space="0" w:color="000000"/>
              <w:left w:val="single" w:sz="4" w:space="0" w:color="000000"/>
              <w:bottom w:val="single" w:sz="4" w:space="0" w:color="000000"/>
            </w:tcBorders>
            <w:shd w:val="clear" w:color="auto" w:fill="auto"/>
          </w:tcPr>
          <w:p w:rsidR="00027E5E" w:rsidRDefault="00027E5E" w:rsidP="008660DB">
            <w:r>
              <w:t>1. stupeň ZŠ</w:t>
            </w:r>
          </w:p>
        </w:tc>
        <w:tc>
          <w:tcPr>
            <w:tcW w:w="1838" w:type="dxa"/>
            <w:tcBorders>
              <w:top w:val="single" w:sz="4" w:space="0" w:color="000000"/>
              <w:left w:val="single" w:sz="4" w:space="0" w:color="000000"/>
              <w:bottom w:val="single" w:sz="4" w:space="0" w:color="000000"/>
            </w:tcBorders>
            <w:shd w:val="clear" w:color="auto" w:fill="auto"/>
          </w:tcPr>
          <w:p w:rsidR="00027E5E" w:rsidRDefault="008279F0" w:rsidP="00DB397C">
            <w:pPr>
              <w:jc w:val="center"/>
            </w:pPr>
            <w:r>
              <w:t>3</w:t>
            </w:r>
          </w:p>
        </w:tc>
        <w:tc>
          <w:tcPr>
            <w:tcW w:w="1791" w:type="dxa"/>
            <w:gridSpan w:val="2"/>
            <w:tcBorders>
              <w:top w:val="single" w:sz="4" w:space="0" w:color="000000"/>
              <w:left w:val="single" w:sz="4" w:space="0" w:color="000000"/>
              <w:bottom w:val="single" w:sz="4" w:space="0" w:color="000000"/>
            </w:tcBorders>
            <w:shd w:val="clear" w:color="auto" w:fill="auto"/>
          </w:tcPr>
          <w:p w:rsidR="00027E5E" w:rsidRDefault="008279F0" w:rsidP="00C83BCD">
            <w:pPr>
              <w:jc w:val="center"/>
            </w:pPr>
            <w:r>
              <w:t>24</w:t>
            </w:r>
          </w:p>
        </w:tc>
        <w:tc>
          <w:tcPr>
            <w:tcW w:w="1808" w:type="dxa"/>
            <w:tcBorders>
              <w:top w:val="single" w:sz="4" w:space="0" w:color="000000"/>
              <w:left w:val="single" w:sz="4" w:space="0" w:color="000000"/>
              <w:bottom w:val="single" w:sz="4" w:space="0" w:color="000000"/>
            </w:tcBorders>
            <w:shd w:val="clear" w:color="auto" w:fill="auto"/>
          </w:tcPr>
          <w:p w:rsidR="00027E5E" w:rsidRDefault="008279F0" w:rsidP="00B70613">
            <w:pPr>
              <w:jc w:val="center"/>
            </w:pPr>
            <w:r>
              <w:t>8</w:t>
            </w:r>
          </w:p>
        </w:tc>
        <w:tc>
          <w:tcPr>
            <w:tcW w:w="1880" w:type="dxa"/>
            <w:gridSpan w:val="4"/>
            <w:tcBorders>
              <w:top w:val="single" w:sz="4" w:space="0" w:color="000000"/>
              <w:left w:val="single" w:sz="4" w:space="0" w:color="000000"/>
              <w:bottom w:val="single" w:sz="4" w:space="0" w:color="000000"/>
              <w:right w:val="single" w:sz="4" w:space="0" w:color="000000"/>
            </w:tcBorders>
            <w:shd w:val="clear" w:color="auto" w:fill="auto"/>
          </w:tcPr>
          <w:p w:rsidR="00027E5E" w:rsidRDefault="008279F0" w:rsidP="005F46E3">
            <w:pPr>
              <w:jc w:val="center"/>
            </w:pPr>
            <w:r>
              <w:t>6</w:t>
            </w:r>
          </w:p>
        </w:tc>
      </w:tr>
      <w:tr w:rsidR="00027E5E" w:rsidTr="008660DB">
        <w:tc>
          <w:tcPr>
            <w:tcW w:w="2041" w:type="dxa"/>
            <w:tcBorders>
              <w:top w:val="single" w:sz="4" w:space="0" w:color="000000"/>
              <w:left w:val="single" w:sz="4" w:space="0" w:color="000000"/>
              <w:bottom w:val="single" w:sz="4" w:space="0" w:color="000000"/>
            </w:tcBorders>
            <w:shd w:val="clear" w:color="auto" w:fill="auto"/>
          </w:tcPr>
          <w:p w:rsidR="00027E5E" w:rsidRDefault="00027E5E" w:rsidP="008660DB">
            <w:r>
              <w:t>Školní družina</w:t>
            </w:r>
          </w:p>
        </w:tc>
        <w:tc>
          <w:tcPr>
            <w:tcW w:w="1838"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1</w:t>
            </w:r>
          </w:p>
        </w:tc>
        <w:tc>
          <w:tcPr>
            <w:tcW w:w="1791" w:type="dxa"/>
            <w:gridSpan w:val="2"/>
            <w:tcBorders>
              <w:top w:val="single" w:sz="4" w:space="0" w:color="000000"/>
              <w:left w:val="single" w:sz="4" w:space="0" w:color="000000"/>
              <w:bottom w:val="single" w:sz="4" w:space="0" w:color="000000"/>
            </w:tcBorders>
            <w:shd w:val="clear" w:color="auto" w:fill="auto"/>
          </w:tcPr>
          <w:p w:rsidR="00027E5E" w:rsidRDefault="008279F0" w:rsidP="00E9307C">
            <w:pPr>
              <w:jc w:val="center"/>
            </w:pPr>
            <w:r>
              <w:t>24</w:t>
            </w:r>
          </w:p>
        </w:tc>
        <w:tc>
          <w:tcPr>
            <w:tcW w:w="1808" w:type="dxa"/>
            <w:tcBorders>
              <w:top w:val="single" w:sz="4" w:space="0" w:color="000000"/>
              <w:left w:val="single" w:sz="4" w:space="0" w:color="000000"/>
              <w:bottom w:val="single" w:sz="4" w:space="0" w:color="000000"/>
            </w:tcBorders>
            <w:shd w:val="clear" w:color="auto" w:fill="auto"/>
          </w:tcPr>
          <w:p w:rsidR="00027E5E" w:rsidRDefault="008279F0" w:rsidP="00C83BCD">
            <w:pPr>
              <w:jc w:val="center"/>
            </w:pPr>
            <w:r>
              <w:t>24</w:t>
            </w:r>
          </w:p>
        </w:tc>
        <w:tc>
          <w:tcPr>
            <w:tcW w:w="1880" w:type="dxa"/>
            <w:gridSpan w:val="4"/>
            <w:tcBorders>
              <w:top w:val="single" w:sz="4" w:space="0" w:color="000000"/>
              <w:left w:val="single" w:sz="4" w:space="0" w:color="000000"/>
              <w:bottom w:val="single" w:sz="4" w:space="0" w:color="000000"/>
              <w:right w:val="single" w:sz="4" w:space="0" w:color="000000"/>
            </w:tcBorders>
            <w:shd w:val="clear" w:color="auto" w:fill="auto"/>
          </w:tcPr>
          <w:p w:rsidR="00027E5E" w:rsidRDefault="008279F0" w:rsidP="00C83BCD">
            <w:pPr>
              <w:jc w:val="center"/>
            </w:pPr>
            <w:r>
              <w:t>24</w:t>
            </w:r>
          </w:p>
        </w:tc>
      </w:tr>
      <w:tr w:rsidR="00027E5E" w:rsidTr="008660DB">
        <w:tc>
          <w:tcPr>
            <w:tcW w:w="2041" w:type="dxa"/>
            <w:tcBorders>
              <w:top w:val="single" w:sz="4" w:space="0" w:color="000000"/>
              <w:left w:val="single" w:sz="4" w:space="0" w:color="000000"/>
              <w:bottom w:val="single" w:sz="4" w:space="0" w:color="000000"/>
            </w:tcBorders>
            <w:shd w:val="clear" w:color="auto" w:fill="auto"/>
          </w:tcPr>
          <w:p w:rsidR="00027E5E" w:rsidRDefault="00027E5E" w:rsidP="008660DB">
            <w:r>
              <w:t>Mateřská škola</w:t>
            </w:r>
          </w:p>
        </w:tc>
        <w:tc>
          <w:tcPr>
            <w:tcW w:w="1838"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rPr>
                <w:color w:val="800000"/>
              </w:rPr>
            </w:pPr>
            <w:r>
              <w:t>1</w:t>
            </w:r>
          </w:p>
        </w:tc>
        <w:tc>
          <w:tcPr>
            <w:tcW w:w="1791" w:type="dxa"/>
            <w:gridSpan w:val="2"/>
            <w:tcBorders>
              <w:top w:val="single" w:sz="4" w:space="0" w:color="000000"/>
              <w:left w:val="single" w:sz="4" w:space="0" w:color="000000"/>
              <w:bottom w:val="single" w:sz="4" w:space="0" w:color="000000"/>
            </w:tcBorders>
            <w:shd w:val="clear" w:color="auto" w:fill="auto"/>
          </w:tcPr>
          <w:p w:rsidR="00027E5E" w:rsidRPr="00A1570C" w:rsidRDefault="008279F0" w:rsidP="00C83BCD">
            <w:pPr>
              <w:jc w:val="center"/>
            </w:pPr>
            <w:r>
              <w:t>14</w:t>
            </w:r>
          </w:p>
        </w:tc>
        <w:tc>
          <w:tcPr>
            <w:tcW w:w="1808" w:type="dxa"/>
            <w:tcBorders>
              <w:top w:val="single" w:sz="4" w:space="0" w:color="000000"/>
              <w:left w:val="single" w:sz="4" w:space="0" w:color="000000"/>
              <w:bottom w:val="single" w:sz="4" w:space="0" w:color="000000"/>
            </w:tcBorders>
            <w:shd w:val="clear" w:color="auto" w:fill="auto"/>
          </w:tcPr>
          <w:p w:rsidR="00027E5E" w:rsidRPr="00A1570C" w:rsidRDefault="008279F0" w:rsidP="00C83BCD">
            <w:pPr>
              <w:jc w:val="center"/>
            </w:pPr>
            <w:r>
              <w:t>14</w:t>
            </w:r>
          </w:p>
        </w:tc>
        <w:tc>
          <w:tcPr>
            <w:tcW w:w="1880" w:type="dxa"/>
            <w:gridSpan w:val="4"/>
            <w:tcBorders>
              <w:top w:val="single" w:sz="4" w:space="0" w:color="000000"/>
              <w:left w:val="single" w:sz="4" w:space="0" w:color="000000"/>
              <w:bottom w:val="single" w:sz="4" w:space="0" w:color="000000"/>
              <w:right w:val="single" w:sz="4" w:space="0" w:color="000000"/>
            </w:tcBorders>
            <w:shd w:val="clear" w:color="auto" w:fill="auto"/>
          </w:tcPr>
          <w:p w:rsidR="00027E5E" w:rsidRPr="00A1570C" w:rsidRDefault="008279F0" w:rsidP="008660DB">
            <w:pPr>
              <w:jc w:val="center"/>
            </w:pPr>
            <w:r>
              <w:t>7</w:t>
            </w:r>
          </w:p>
        </w:tc>
      </w:tr>
      <w:tr w:rsidR="00027E5E" w:rsidTr="008660DB">
        <w:tc>
          <w:tcPr>
            <w:tcW w:w="2041" w:type="dxa"/>
            <w:tcBorders>
              <w:top w:val="single" w:sz="4" w:space="0" w:color="000000"/>
              <w:left w:val="single" w:sz="4" w:space="0" w:color="000000"/>
              <w:bottom w:val="single" w:sz="4" w:space="0" w:color="000000"/>
            </w:tcBorders>
            <w:shd w:val="clear" w:color="auto" w:fill="auto"/>
          </w:tcPr>
          <w:p w:rsidR="00027E5E" w:rsidRDefault="00027E5E" w:rsidP="008660DB">
            <w:r>
              <w:t>Školní jídelna ZŠ a MŠ</w:t>
            </w:r>
          </w:p>
        </w:tc>
        <w:tc>
          <w:tcPr>
            <w:tcW w:w="1838"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x</w:t>
            </w:r>
          </w:p>
        </w:tc>
        <w:tc>
          <w:tcPr>
            <w:tcW w:w="1791" w:type="dxa"/>
            <w:gridSpan w:val="2"/>
            <w:tcBorders>
              <w:top w:val="single" w:sz="4" w:space="0" w:color="000000"/>
              <w:left w:val="single" w:sz="4" w:space="0" w:color="000000"/>
              <w:bottom w:val="single" w:sz="4" w:space="0" w:color="000000"/>
            </w:tcBorders>
            <w:shd w:val="clear" w:color="auto" w:fill="auto"/>
          </w:tcPr>
          <w:p w:rsidR="00027E5E" w:rsidRDefault="008279F0" w:rsidP="00C83BCD">
            <w:pPr>
              <w:jc w:val="center"/>
            </w:pPr>
            <w:r>
              <w:t>38</w:t>
            </w:r>
          </w:p>
        </w:tc>
        <w:tc>
          <w:tcPr>
            <w:tcW w:w="1808"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x</w:t>
            </w:r>
          </w:p>
        </w:tc>
        <w:tc>
          <w:tcPr>
            <w:tcW w:w="1880" w:type="dxa"/>
            <w:gridSpan w:val="4"/>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x</w:t>
            </w:r>
          </w:p>
        </w:tc>
      </w:tr>
      <w:tr w:rsidR="00027E5E" w:rsidTr="008660DB">
        <w:tc>
          <w:tcPr>
            <w:tcW w:w="9358" w:type="dxa"/>
            <w:gridSpan w:val="9"/>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snapToGrid w:val="0"/>
            </w:pPr>
          </w:p>
          <w:p w:rsidR="00027E5E" w:rsidRDefault="00027E5E" w:rsidP="008660DB">
            <w:pPr>
              <w:tabs>
                <w:tab w:val="left" w:pos="8220"/>
              </w:tabs>
              <w:ind w:left="1080"/>
            </w:pPr>
            <w:r>
              <w:rPr>
                <w:u w:val="single"/>
              </w:rPr>
              <w:t>Komentář:</w:t>
            </w:r>
            <w:r>
              <w:t xml:space="preserve"> </w:t>
            </w:r>
          </w:p>
          <w:p w:rsidR="00027E5E" w:rsidRDefault="00465EBB" w:rsidP="008660DB">
            <w:pPr>
              <w:tabs>
                <w:tab w:val="left" w:pos="8220"/>
              </w:tabs>
              <w:ind w:left="1080"/>
            </w:pPr>
            <w:r>
              <w:t xml:space="preserve">V průběhu školního roku </w:t>
            </w:r>
            <w:r w:rsidR="008279F0">
              <w:t xml:space="preserve">přestoupili do jiné </w:t>
            </w:r>
            <w:r w:rsidR="007456B8">
              <w:t>ZŠ</w:t>
            </w:r>
            <w:r w:rsidR="00F4096F">
              <w:t xml:space="preserve"> </w:t>
            </w:r>
            <w:r w:rsidR="008279F0">
              <w:t>tři</w:t>
            </w:r>
            <w:r w:rsidR="00B70613">
              <w:t xml:space="preserve"> </w:t>
            </w:r>
            <w:r w:rsidR="00F4096F">
              <w:t>žá</w:t>
            </w:r>
            <w:r w:rsidR="008279F0">
              <w:t>ci</w:t>
            </w:r>
            <w:r w:rsidR="00F4096F">
              <w:t xml:space="preserve"> a </w:t>
            </w:r>
            <w:r w:rsidR="008279F0">
              <w:t>z MŠ</w:t>
            </w:r>
            <w:r w:rsidR="007456B8">
              <w:t xml:space="preserve"> </w:t>
            </w:r>
            <w:r w:rsidR="008279F0">
              <w:t>dvě</w:t>
            </w:r>
            <w:r w:rsidR="007456B8">
              <w:t xml:space="preserve"> d</w:t>
            </w:r>
            <w:r w:rsidR="008279F0">
              <w:t>ě</w:t>
            </w:r>
            <w:r w:rsidR="007456B8">
              <w:t>t</w:t>
            </w:r>
            <w:r w:rsidR="008279F0">
              <w:t>i</w:t>
            </w:r>
            <w:r w:rsidR="007456B8">
              <w:t>.</w:t>
            </w:r>
            <w:r w:rsidR="00F4096F">
              <w:t xml:space="preserve"> Třídy </w:t>
            </w:r>
            <w:r w:rsidR="007456B8">
              <w:t xml:space="preserve">v ZŠ </w:t>
            </w:r>
            <w:r w:rsidR="00F4096F">
              <w:t xml:space="preserve">byly rozděleny na </w:t>
            </w:r>
            <w:r w:rsidR="00066F42">
              <w:t>I. (</w:t>
            </w:r>
            <w:r w:rsidR="00F4096F">
              <w:t xml:space="preserve">1.a 2. </w:t>
            </w:r>
            <w:r w:rsidR="00066F42">
              <w:t>r</w:t>
            </w:r>
            <w:r w:rsidR="00F4096F">
              <w:t>očník</w:t>
            </w:r>
            <w:r w:rsidR="00066F42">
              <w:t>,</w:t>
            </w:r>
            <w:r w:rsidR="007456B8">
              <w:t xml:space="preserve"> </w:t>
            </w:r>
            <w:r w:rsidR="00066F42">
              <w:t>12</w:t>
            </w:r>
            <w:r w:rsidR="007456B8">
              <w:t xml:space="preserve"> žáků)</w:t>
            </w:r>
            <w:r w:rsidR="00066F42">
              <w:t>,</w:t>
            </w:r>
            <w:r w:rsidR="00F4096F">
              <w:t xml:space="preserve"> </w:t>
            </w:r>
            <w:r w:rsidR="00066F42">
              <w:t>II. (</w:t>
            </w:r>
            <w:r w:rsidR="00F4096F">
              <w:t>3.</w:t>
            </w:r>
            <w:r w:rsidR="00066F42">
              <w:t xml:space="preserve">a 4. ročník, 7 žáků)  </w:t>
            </w:r>
            <w:r w:rsidR="00F4096F">
              <w:t xml:space="preserve">a </w:t>
            </w:r>
            <w:r w:rsidR="00066F42">
              <w:t xml:space="preserve">III. ( </w:t>
            </w:r>
            <w:r w:rsidR="00F4096F">
              <w:t>5.ročník</w:t>
            </w:r>
            <w:r w:rsidR="00066F42">
              <w:t>, 5 žáků)</w:t>
            </w:r>
            <w:r w:rsidR="00F4096F">
              <w:t>. V</w:t>
            </w:r>
            <w:r w:rsidR="00066F42">
              <w:t> I. třídě</w:t>
            </w:r>
            <w:r w:rsidR="00F4096F">
              <w:t xml:space="preserve"> byla třídní učitelka H.</w:t>
            </w:r>
            <w:r w:rsidR="00066F42">
              <w:t xml:space="preserve"> </w:t>
            </w:r>
            <w:r w:rsidR="00F4096F">
              <w:t>Minářová</w:t>
            </w:r>
            <w:r w:rsidR="00066F42">
              <w:t xml:space="preserve">, </w:t>
            </w:r>
            <w:r w:rsidR="00F4096F">
              <w:t>v</w:t>
            </w:r>
            <w:r w:rsidR="00066F42">
              <w:t xml:space="preserve"> II. třídě </w:t>
            </w:r>
            <w:r w:rsidR="00F4096F">
              <w:t xml:space="preserve"> R.</w:t>
            </w:r>
            <w:r w:rsidR="00066F42">
              <w:t xml:space="preserve"> </w:t>
            </w:r>
            <w:r w:rsidR="00F4096F">
              <w:t xml:space="preserve">Janíček </w:t>
            </w:r>
            <w:r w:rsidR="00066F42">
              <w:t>a ve III. třídě K. Minářová , od 1.12. E. Jandová. Některé v</w:t>
            </w:r>
            <w:r w:rsidR="003D52C4">
              <w:t>ýchovy byly vyučovány společně.</w:t>
            </w:r>
            <w:r w:rsidR="009E474B">
              <w:t xml:space="preserve"> </w:t>
            </w:r>
            <w:r w:rsidR="00027E5E">
              <w:t>Školní jídelna v rámci doplňkové činnosti vyvařuje též pro cizí strávníky (důchodce) v obci.</w:t>
            </w:r>
          </w:p>
          <w:p w:rsidR="00027E5E" w:rsidRDefault="00027E5E" w:rsidP="008660DB">
            <w:pPr>
              <w:tabs>
                <w:tab w:val="left" w:pos="8220"/>
              </w:tabs>
              <w:ind w:left="1080"/>
            </w:pPr>
          </w:p>
          <w:p w:rsidR="00027E5E" w:rsidRDefault="00027E5E" w:rsidP="008660DB">
            <w:pPr>
              <w:tabs>
                <w:tab w:val="left" w:pos="8220"/>
              </w:tabs>
              <w:ind w:left="1080"/>
            </w:pPr>
          </w:p>
        </w:tc>
      </w:tr>
      <w:tr w:rsidR="00027E5E" w:rsidTr="008660DB">
        <w:tblPrEx>
          <w:tblCellMar>
            <w:left w:w="0" w:type="dxa"/>
            <w:right w:w="0" w:type="dxa"/>
          </w:tblCellMar>
        </w:tblPrEx>
        <w:trPr>
          <w:gridAfter w:val="1"/>
          <w:wAfter w:w="20" w:type="dxa"/>
        </w:trPr>
        <w:tc>
          <w:tcPr>
            <w:tcW w:w="9222" w:type="dxa"/>
            <w:gridSpan w:val="6"/>
            <w:tcBorders>
              <w:top w:val="single" w:sz="4" w:space="0" w:color="000000"/>
              <w:left w:val="single" w:sz="4" w:space="0" w:color="000000"/>
              <w:bottom w:val="single" w:sz="4" w:space="0" w:color="000000"/>
            </w:tcBorders>
            <w:shd w:val="clear" w:color="auto" w:fill="auto"/>
          </w:tcPr>
          <w:p w:rsidR="00027E5E" w:rsidRDefault="00027E5E" w:rsidP="008660DB">
            <w:r>
              <w:lastRenderedPageBreak/>
              <w:t xml:space="preserve">   </w:t>
            </w:r>
            <w:r>
              <w:rPr>
                <w:b/>
              </w:rPr>
              <w:t>1.5 materiálně-technické podmínky školy</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Učebny, herny</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2 kmenové učebny, ŠD, 2 třídy MŠ – ložnice, herna</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Odborné pracovny, knihovna, multimediální učebna</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Počítačová učebna, učebna výtvarné výchovy a pracovních činností, žákovská knihovna je umístěna ve ŠD</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Odpočinkový areál, zahrada, hřiště</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hřiště, dětské hřiště při MŠ</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Sportovní zařízení</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Tělocvična v budově školy</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Dílny a pozemky</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X</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Žákovský nábytek, dětský nábytek</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Výškově nastavitelné lavice i židle – ZŠ</w:t>
            </w:r>
          </w:p>
          <w:p w:rsidR="00027E5E" w:rsidRDefault="00027E5E" w:rsidP="008660DB">
            <w:r>
              <w:t>Výškově rozlišené stoly i židle - MŠ</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Vybavení učebními pomůckami, hračkami, sportovním nářadím apod.</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Na velmi dobré úrovni</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Vybavení žáků učebnicemi a učebními texty</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Odpovídá současným požadavkům na vzdělávání – nakladatelství Alter, Nová škola,</w:t>
            </w:r>
            <w:r w:rsidR="00066F42">
              <w:t xml:space="preserve"> Tak-Tik,</w:t>
            </w:r>
            <w:r>
              <w:t xml:space="preserve"> Fraus, doplňkové materiály</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Vybavení kabinetů a učeben pomůckami</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Na velmi dobré úrovni</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Vybavení školy audiovizuální a výpočetní technikou</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DB397C" w:rsidP="008660DB">
            <w:r>
              <w:t>1 tiskárna</w:t>
            </w:r>
          </w:p>
          <w:p w:rsidR="005F46E3" w:rsidRDefault="00027E5E" w:rsidP="008660DB">
            <w:r>
              <w:t xml:space="preserve">V rámci projektu EU </w:t>
            </w:r>
            <w:r w:rsidR="00DB397C">
              <w:t xml:space="preserve">peníze do škol byl pořízen </w:t>
            </w:r>
            <w:r>
              <w:t>v roce 2012 serverový počítač pro 15 stanic, 9 žákovských počítačů včet</w:t>
            </w:r>
            <w:r w:rsidR="005F46E3">
              <w:t>ně LCD monitorů a příslušenství.</w:t>
            </w:r>
          </w:p>
          <w:p w:rsidR="005F46E3" w:rsidRDefault="005F46E3" w:rsidP="008660DB"/>
          <w:p w:rsidR="00027E5E" w:rsidRDefault="00F4096F" w:rsidP="008660DB">
            <w:r>
              <w:t xml:space="preserve">Zakoupeny 4 počítače k využití při distanční výuce. </w:t>
            </w:r>
          </w:p>
          <w:p w:rsidR="00027E5E" w:rsidRDefault="00027E5E" w:rsidP="008660DB">
            <w:r>
              <w:rPr>
                <w:u w:val="single"/>
              </w:rPr>
              <w:t>Učitelé ZŠ</w:t>
            </w:r>
            <w:r>
              <w:t xml:space="preserve"> – 3</w:t>
            </w:r>
            <w:r>
              <w:rPr>
                <w:color w:val="FF0000"/>
              </w:rPr>
              <w:t xml:space="preserve"> </w:t>
            </w:r>
            <w:r>
              <w:t xml:space="preserve">počítače, </w:t>
            </w:r>
            <w:r w:rsidR="00B70613">
              <w:t>3 notebook</w:t>
            </w:r>
          </w:p>
          <w:p w:rsidR="00027E5E" w:rsidRDefault="00027E5E" w:rsidP="008660DB">
            <w:pPr>
              <w:ind w:right="-76"/>
            </w:pPr>
            <w:r>
              <w:t>1 dataprojektor,</w:t>
            </w:r>
          </w:p>
          <w:p w:rsidR="00CE6809" w:rsidRDefault="00027E5E" w:rsidP="008660DB">
            <w:r>
              <w:t xml:space="preserve">1 tiskárna, </w:t>
            </w:r>
          </w:p>
          <w:p w:rsidR="00CE6809" w:rsidRDefault="00027E5E" w:rsidP="008660DB">
            <w:r>
              <w:t>1 multifunkční zařízení (kopírka, tiskárna, skener)</w:t>
            </w:r>
            <w:r w:rsidR="00CE6809">
              <w:t xml:space="preserve"> – využívá ZŠ + MŠ</w:t>
            </w:r>
            <w:r>
              <w:t>,</w:t>
            </w:r>
          </w:p>
          <w:p w:rsidR="00027E5E" w:rsidRDefault="00027E5E" w:rsidP="008660DB">
            <w:r>
              <w:t>televizor, DVD přehrávač</w:t>
            </w:r>
          </w:p>
          <w:p w:rsidR="00CE6809" w:rsidRDefault="00CE6809" w:rsidP="008660DB"/>
          <w:p w:rsidR="00027E5E" w:rsidRDefault="00027E5E" w:rsidP="008660DB">
            <w:r>
              <w:t>V rámci projektu EU peníze do škol byly pořízeny 2 notebooky,  1 dataprojektor do PC učebny, 1 digitální fotoaparát</w:t>
            </w:r>
          </w:p>
          <w:p w:rsidR="00027E5E" w:rsidRDefault="00027E5E" w:rsidP="008660DB">
            <w:r>
              <w:t>2 dataproj</w:t>
            </w:r>
            <w:r w:rsidR="005F46E3">
              <w:t>ektory s interaktivním modulem.</w:t>
            </w:r>
          </w:p>
          <w:p w:rsidR="00027E5E" w:rsidRDefault="00027E5E" w:rsidP="008660DB"/>
          <w:p w:rsidR="00027E5E" w:rsidRDefault="00027E5E" w:rsidP="008660DB">
            <w:r>
              <w:rPr>
                <w:u w:val="single"/>
              </w:rPr>
              <w:t>Vybavení MŠ</w:t>
            </w:r>
            <w:r>
              <w:t xml:space="preserve"> – </w:t>
            </w:r>
          </w:p>
          <w:p w:rsidR="00027E5E" w:rsidRDefault="00B70613" w:rsidP="008660DB">
            <w:r>
              <w:t>2</w:t>
            </w:r>
            <w:r w:rsidR="00027E5E">
              <w:t xml:space="preserve"> notebook</w:t>
            </w:r>
            <w:r w:rsidR="00027E5E" w:rsidRPr="00746676">
              <w:t>, 2x tiskárna</w:t>
            </w:r>
            <w:r w:rsidR="00027E5E">
              <w:t xml:space="preserve">, televizor, DVD přehrávač. </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r w:rsidR="00027E5E" w:rsidTr="008660DB">
        <w:tblPrEx>
          <w:tblCellMar>
            <w:left w:w="0" w:type="dxa"/>
            <w:right w:w="0" w:type="dxa"/>
          </w:tblCellMar>
        </w:tblPrEx>
        <w:trPr>
          <w:gridAfter w:val="1"/>
          <w:wAfter w:w="20" w:type="dxa"/>
        </w:trPr>
        <w:tc>
          <w:tcPr>
            <w:tcW w:w="4606" w:type="dxa"/>
            <w:gridSpan w:val="3"/>
            <w:tcBorders>
              <w:top w:val="single" w:sz="4" w:space="0" w:color="000000"/>
              <w:left w:val="single" w:sz="4" w:space="0" w:color="000000"/>
              <w:bottom w:val="single" w:sz="4" w:space="0" w:color="000000"/>
            </w:tcBorders>
            <w:shd w:val="clear" w:color="auto" w:fill="auto"/>
          </w:tcPr>
          <w:p w:rsidR="00027E5E" w:rsidRDefault="00027E5E" w:rsidP="008660DB">
            <w:r>
              <w:t>Investiční rozvoj</w:t>
            </w:r>
          </w:p>
        </w:tc>
        <w:tc>
          <w:tcPr>
            <w:tcW w:w="4616" w:type="dxa"/>
            <w:gridSpan w:val="3"/>
            <w:tcBorders>
              <w:top w:val="single" w:sz="4" w:space="0" w:color="000000"/>
              <w:left w:val="single" w:sz="4" w:space="0" w:color="000000"/>
              <w:bottom w:val="single" w:sz="4" w:space="0" w:color="000000"/>
            </w:tcBorders>
            <w:shd w:val="clear" w:color="auto" w:fill="auto"/>
          </w:tcPr>
          <w:p w:rsidR="00027E5E" w:rsidRDefault="00143CC4" w:rsidP="008660DB">
            <w:r>
              <w:t>x</w:t>
            </w:r>
          </w:p>
        </w:tc>
        <w:tc>
          <w:tcPr>
            <w:tcW w:w="76" w:type="dxa"/>
            <w:tcBorders>
              <w:left w:val="single" w:sz="4" w:space="0" w:color="000000"/>
            </w:tcBorders>
            <w:shd w:val="clear" w:color="auto" w:fill="auto"/>
          </w:tcPr>
          <w:p w:rsidR="00027E5E" w:rsidRDefault="00027E5E" w:rsidP="008660DB">
            <w:pPr>
              <w:snapToGrid w:val="0"/>
            </w:pPr>
          </w:p>
        </w:tc>
        <w:tc>
          <w:tcPr>
            <w:tcW w:w="40" w:type="dxa"/>
            <w:shd w:val="clear" w:color="auto" w:fill="auto"/>
          </w:tcPr>
          <w:p w:rsidR="00027E5E" w:rsidRDefault="00027E5E" w:rsidP="008660DB">
            <w:pPr>
              <w:snapToGrid w:val="0"/>
            </w:pPr>
          </w:p>
        </w:tc>
      </w:tr>
    </w:tbl>
    <w:p w:rsidR="00027E5E" w:rsidRDefault="00027E5E" w:rsidP="00027E5E"/>
    <w:tbl>
      <w:tblPr>
        <w:tblW w:w="0" w:type="auto"/>
        <w:tblInd w:w="-35" w:type="dxa"/>
        <w:tblLayout w:type="fixed"/>
        <w:tblLook w:val="0000" w:firstRow="0" w:lastRow="0" w:firstColumn="0" w:lastColumn="0" w:noHBand="0" w:noVBand="0"/>
      </w:tblPr>
      <w:tblGrid>
        <w:gridCol w:w="4606"/>
        <w:gridCol w:w="4676"/>
      </w:tblGrid>
      <w:tr w:rsidR="00027E5E" w:rsidTr="008660DB">
        <w:tc>
          <w:tcPr>
            <w:tcW w:w="9282" w:type="dxa"/>
            <w:gridSpan w:val="2"/>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b/>
              </w:rPr>
              <w:t>1.6 Údaje o školské radě</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Datum zřízení</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12. 12. 2006</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 xml:space="preserve">Počet členů školské rady </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3</w:t>
            </w:r>
          </w:p>
        </w:tc>
      </w:tr>
      <w:tr w:rsidR="00027E5E" w:rsidTr="008660DB">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Kontakt</w:t>
            </w:r>
          </w:p>
        </w:tc>
        <w:tc>
          <w:tcPr>
            <w:tcW w:w="4676"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 xml:space="preserve">Předseda </w:t>
            </w:r>
            <w:r w:rsidR="00270716">
              <w:t>Pavla Schorná</w:t>
            </w:r>
            <w:r>
              <w:t>,</w:t>
            </w:r>
            <w:r w:rsidR="00973D97">
              <w:t xml:space="preserve"> od května Lumir Trenčina, Slavonice </w:t>
            </w:r>
          </w:p>
          <w:p w:rsidR="00027E5E" w:rsidRDefault="00027E5E" w:rsidP="008660DB"/>
        </w:tc>
      </w:tr>
    </w:tbl>
    <w:p w:rsidR="00147E08" w:rsidRDefault="00147E08" w:rsidP="00027E5E">
      <w:pPr>
        <w:rPr>
          <w:b/>
        </w:rPr>
      </w:pPr>
    </w:p>
    <w:p w:rsidR="00027E5E" w:rsidRDefault="00027E5E" w:rsidP="00027E5E">
      <w:pPr>
        <w:rPr>
          <w:b/>
        </w:rPr>
      </w:pPr>
      <w:r>
        <w:rPr>
          <w:b/>
        </w:rPr>
        <w:lastRenderedPageBreak/>
        <w:t xml:space="preserve">2 Přehled oborů základního </w:t>
      </w:r>
      <w:r w:rsidR="009F4EC7">
        <w:rPr>
          <w:b/>
        </w:rPr>
        <w:t xml:space="preserve">a předškolního </w:t>
      </w:r>
      <w:r>
        <w:rPr>
          <w:b/>
        </w:rPr>
        <w:t>vzdělávání a vzdělávací programy</w:t>
      </w:r>
    </w:p>
    <w:tbl>
      <w:tblPr>
        <w:tblStyle w:val="Mkatabulky"/>
        <w:tblW w:w="0" w:type="auto"/>
        <w:tblLook w:val="04A0" w:firstRow="1" w:lastRow="0" w:firstColumn="1" w:lastColumn="0" w:noHBand="0" w:noVBand="1"/>
      </w:tblPr>
      <w:tblGrid>
        <w:gridCol w:w="4761"/>
        <w:gridCol w:w="4762"/>
      </w:tblGrid>
      <w:tr w:rsidR="00237E4E" w:rsidTr="0038523A">
        <w:trPr>
          <w:trHeight w:val="566"/>
        </w:trPr>
        <w:tc>
          <w:tcPr>
            <w:tcW w:w="4761" w:type="dxa"/>
          </w:tcPr>
          <w:p w:rsidR="009C7A50" w:rsidRDefault="009C7A50" w:rsidP="0038523A">
            <w:pPr>
              <w:ind w:left="-142"/>
              <w:rPr>
                <w:b/>
              </w:rPr>
            </w:pPr>
            <w:r>
              <w:rPr>
                <w:b/>
              </w:rPr>
              <w:t>2.1 Přehled oborů základního a předškolního vzdělávání</w:t>
            </w:r>
          </w:p>
          <w:p w:rsidR="00237E4E" w:rsidRDefault="00237E4E" w:rsidP="00027E5E">
            <w:pPr>
              <w:rPr>
                <w:b/>
              </w:rPr>
            </w:pPr>
          </w:p>
        </w:tc>
        <w:tc>
          <w:tcPr>
            <w:tcW w:w="4762" w:type="dxa"/>
          </w:tcPr>
          <w:p w:rsidR="00237E4E" w:rsidRDefault="00237E4E" w:rsidP="00027E5E">
            <w:pPr>
              <w:rPr>
                <w:b/>
              </w:rPr>
            </w:pPr>
          </w:p>
        </w:tc>
      </w:tr>
      <w:tr w:rsidR="00237E4E" w:rsidTr="0038523A">
        <w:tc>
          <w:tcPr>
            <w:tcW w:w="4761" w:type="dxa"/>
          </w:tcPr>
          <w:p w:rsidR="009C7A50" w:rsidRDefault="009C7A50" w:rsidP="009C7A50">
            <w:pPr>
              <w:rPr>
                <w:b/>
              </w:rPr>
            </w:pPr>
          </w:p>
          <w:p w:rsidR="00237E4E" w:rsidRDefault="009C7A50" w:rsidP="009C7A50">
            <w:pPr>
              <w:rPr>
                <w:b/>
              </w:rPr>
            </w:pPr>
            <w:r>
              <w:t>RVP pro základní vzdělávání</w:t>
            </w:r>
          </w:p>
        </w:tc>
        <w:tc>
          <w:tcPr>
            <w:tcW w:w="4762" w:type="dxa"/>
          </w:tcPr>
          <w:p w:rsidR="00237E4E" w:rsidRDefault="009C7A50" w:rsidP="00027E5E">
            <w:pPr>
              <w:rPr>
                <w:b/>
              </w:rPr>
            </w:pPr>
            <w:r>
              <w:t>1.- 5. ročník</w:t>
            </w:r>
          </w:p>
        </w:tc>
      </w:tr>
      <w:tr w:rsidR="00237E4E" w:rsidTr="0038523A">
        <w:trPr>
          <w:trHeight w:val="306"/>
        </w:trPr>
        <w:tc>
          <w:tcPr>
            <w:tcW w:w="4761" w:type="dxa"/>
          </w:tcPr>
          <w:p w:rsidR="00237E4E" w:rsidRDefault="009C7A50" w:rsidP="00027E5E">
            <w:pPr>
              <w:rPr>
                <w:b/>
              </w:rPr>
            </w:pPr>
            <w:r>
              <w:t>RVP pro předškolní vzdělávání</w:t>
            </w:r>
          </w:p>
        </w:tc>
        <w:tc>
          <w:tcPr>
            <w:tcW w:w="4762" w:type="dxa"/>
          </w:tcPr>
          <w:p w:rsidR="00237E4E" w:rsidRDefault="00237E4E" w:rsidP="00027E5E">
            <w:pPr>
              <w:rPr>
                <w:b/>
              </w:rPr>
            </w:pPr>
          </w:p>
        </w:tc>
      </w:tr>
      <w:tr w:rsidR="00237E4E" w:rsidTr="0038523A">
        <w:trPr>
          <w:trHeight w:val="292"/>
        </w:trPr>
        <w:tc>
          <w:tcPr>
            <w:tcW w:w="4761" w:type="dxa"/>
          </w:tcPr>
          <w:p w:rsidR="009C7A50" w:rsidRDefault="009C7A50" w:rsidP="009C7A50">
            <w:pPr>
              <w:rPr>
                <w:b/>
              </w:rPr>
            </w:pPr>
            <w:r>
              <w:rPr>
                <w:b/>
              </w:rPr>
              <w:t>2.2 Vzdělávací programy</w:t>
            </w:r>
          </w:p>
          <w:p w:rsidR="00237E4E" w:rsidRDefault="00237E4E" w:rsidP="00027E5E">
            <w:pPr>
              <w:rPr>
                <w:b/>
              </w:rPr>
            </w:pPr>
          </w:p>
        </w:tc>
        <w:tc>
          <w:tcPr>
            <w:tcW w:w="4762" w:type="dxa"/>
          </w:tcPr>
          <w:p w:rsidR="00237E4E" w:rsidRDefault="00237E4E" w:rsidP="00027E5E">
            <w:pPr>
              <w:rPr>
                <w:b/>
              </w:rPr>
            </w:pPr>
          </w:p>
        </w:tc>
      </w:tr>
      <w:tr w:rsidR="00237E4E" w:rsidTr="0038523A">
        <w:tc>
          <w:tcPr>
            <w:tcW w:w="4761" w:type="dxa"/>
          </w:tcPr>
          <w:p w:rsidR="00237E4E" w:rsidRDefault="009C7A50" w:rsidP="00027E5E">
            <w:pPr>
              <w:rPr>
                <w:b/>
              </w:rPr>
            </w:pPr>
            <w:r>
              <w:rPr>
                <w:caps/>
              </w:rPr>
              <w:t>švp pro základní vzdělávání „nAŠE ŠKOLA“</w:t>
            </w:r>
            <w:r w:rsidR="007456B8">
              <w:rPr>
                <w:caps/>
              </w:rPr>
              <w:t xml:space="preserve"> 1.9.2023</w:t>
            </w:r>
          </w:p>
        </w:tc>
        <w:tc>
          <w:tcPr>
            <w:tcW w:w="4762" w:type="dxa"/>
          </w:tcPr>
          <w:p w:rsidR="009C7A50" w:rsidRDefault="009C7A50" w:rsidP="009C7A50">
            <w:r>
              <w:t>1.- 5. ročník</w:t>
            </w:r>
          </w:p>
          <w:p w:rsidR="00237E4E" w:rsidRDefault="00237E4E" w:rsidP="00027E5E">
            <w:pPr>
              <w:rPr>
                <w:b/>
              </w:rPr>
            </w:pPr>
          </w:p>
        </w:tc>
      </w:tr>
      <w:tr w:rsidR="00237E4E" w:rsidTr="0038523A">
        <w:tc>
          <w:tcPr>
            <w:tcW w:w="4761" w:type="dxa"/>
          </w:tcPr>
          <w:p w:rsidR="00237E4E" w:rsidRDefault="009C7A50" w:rsidP="00027E5E">
            <w:pPr>
              <w:rPr>
                <w:b/>
              </w:rPr>
            </w:pPr>
            <w:r w:rsidRPr="00F40799">
              <w:rPr>
                <w:caps/>
              </w:rPr>
              <w:t>ŠVP pro předškolní vzdělávání „</w:t>
            </w:r>
            <w:r w:rsidR="00F40799" w:rsidRPr="00F40799">
              <w:rPr>
                <w:caps/>
              </w:rPr>
              <w:t>S KAMARÁDY ZA POZNÁNÍM“</w:t>
            </w:r>
          </w:p>
        </w:tc>
        <w:tc>
          <w:tcPr>
            <w:tcW w:w="4762" w:type="dxa"/>
          </w:tcPr>
          <w:p w:rsidR="00237E4E" w:rsidRPr="007456B8" w:rsidRDefault="007456B8" w:rsidP="00027E5E">
            <w:r w:rsidRPr="007456B8">
              <w:t>MŠ</w:t>
            </w:r>
          </w:p>
        </w:tc>
      </w:tr>
    </w:tbl>
    <w:p w:rsidR="00027E5E" w:rsidRDefault="00027E5E" w:rsidP="00027E5E">
      <w:pPr>
        <w:rPr>
          <w:caps/>
        </w:rPr>
      </w:pPr>
    </w:p>
    <w:p w:rsidR="00027E5E" w:rsidRDefault="00027E5E" w:rsidP="00027E5E">
      <w:pPr>
        <w:rPr>
          <w:b/>
        </w:rPr>
      </w:pPr>
      <w:r>
        <w:rPr>
          <w:caps/>
        </w:rPr>
        <w:t xml:space="preserve"> </w:t>
      </w:r>
      <w:r>
        <w:rPr>
          <w:b/>
        </w:rPr>
        <w:t xml:space="preserve">3. Přehled pracovníků školy        </w:t>
      </w:r>
    </w:p>
    <w:tbl>
      <w:tblPr>
        <w:tblW w:w="0" w:type="auto"/>
        <w:tblInd w:w="-35" w:type="dxa"/>
        <w:tblLayout w:type="fixed"/>
        <w:tblLook w:val="0000" w:firstRow="0" w:lastRow="0" w:firstColumn="0" w:lastColumn="0" w:noHBand="0" w:noVBand="0"/>
      </w:tblPr>
      <w:tblGrid>
        <w:gridCol w:w="4606"/>
        <w:gridCol w:w="4893"/>
      </w:tblGrid>
      <w:tr w:rsidR="00027E5E" w:rsidTr="0038523A">
        <w:tc>
          <w:tcPr>
            <w:tcW w:w="9499" w:type="dxa"/>
            <w:gridSpan w:val="2"/>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b/>
              </w:rPr>
              <w:t>3.1 Základní údaje o pracovnících školy</w:t>
            </w:r>
          </w:p>
        </w:tc>
      </w:tr>
      <w:tr w:rsidR="00027E5E" w:rsidTr="0038523A">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Počet pracovníků celkem</w:t>
            </w:r>
          </w:p>
        </w:tc>
        <w:tc>
          <w:tcPr>
            <w:tcW w:w="4893"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5F2E85" w:rsidP="008660DB">
            <w:r>
              <w:t>10</w:t>
            </w:r>
          </w:p>
        </w:tc>
      </w:tr>
      <w:tr w:rsidR="00027E5E" w:rsidTr="0038523A">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Počet učitelů ZŠ</w:t>
            </w:r>
          </w:p>
        </w:tc>
        <w:tc>
          <w:tcPr>
            <w:tcW w:w="4893" w:type="dxa"/>
            <w:tcBorders>
              <w:top w:val="single" w:sz="4" w:space="0" w:color="000000"/>
              <w:left w:val="single" w:sz="4" w:space="0" w:color="000000"/>
              <w:bottom w:val="single" w:sz="4" w:space="0" w:color="000000"/>
              <w:right w:val="single" w:sz="4" w:space="0" w:color="000000"/>
            </w:tcBorders>
            <w:shd w:val="clear" w:color="auto" w:fill="auto"/>
          </w:tcPr>
          <w:p w:rsidR="00027E5E" w:rsidRPr="00270716" w:rsidRDefault="00973D97" w:rsidP="00973D97">
            <w:pPr>
              <w:rPr>
                <w:color w:val="FF0000"/>
              </w:rPr>
            </w:pPr>
            <w:r>
              <w:t>4</w:t>
            </w:r>
            <w:r w:rsidR="00703EA8">
              <w:t xml:space="preserve"> – úvazk</w:t>
            </w:r>
            <w:r>
              <w:t>ů</w:t>
            </w:r>
            <w:r w:rsidR="00703EA8">
              <w:t xml:space="preserve"> </w:t>
            </w:r>
            <w:r>
              <w:t>3,2273</w:t>
            </w:r>
            <w:r w:rsidR="00703EA8">
              <w:t xml:space="preserve"> + školní asistent </w:t>
            </w:r>
            <w:r w:rsidR="00C83BCD">
              <w:t>2</w:t>
            </w:r>
            <w:r w:rsidR="00703EA8">
              <w:t>,0</w:t>
            </w:r>
          </w:p>
        </w:tc>
      </w:tr>
      <w:tr w:rsidR="00027E5E" w:rsidTr="0038523A">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Počet vychovatelů ŠD</w:t>
            </w:r>
          </w:p>
        </w:tc>
        <w:tc>
          <w:tcPr>
            <w:tcW w:w="4893" w:type="dxa"/>
            <w:tcBorders>
              <w:top w:val="single" w:sz="4" w:space="0" w:color="000000"/>
              <w:left w:val="single" w:sz="4" w:space="0" w:color="000000"/>
              <w:bottom w:val="single" w:sz="4" w:space="0" w:color="000000"/>
              <w:right w:val="single" w:sz="4" w:space="0" w:color="000000"/>
            </w:tcBorders>
            <w:shd w:val="clear" w:color="auto" w:fill="auto"/>
          </w:tcPr>
          <w:p w:rsidR="00027E5E" w:rsidRPr="006C1602" w:rsidRDefault="00027E5E" w:rsidP="00C83BCD">
            <w:r w:rsidRPr="006C1602">
              <w:t xml:space="preserve">1 – úvazek </w:t>
            </w:r>
            <w:r w:rsidR="009E474B" w:rsidRPr="006C1602">
              <w:t>0,</w:t>
            </w:r>
            <w:r w:rsidR="00C83BCD">
              <w:t>68</w:t>
            </w:r>
          </w:p>
        </w:tc>
      </w:tr>
      <w:tr w:rsidR="00027E5E" w:rsidTr="0038523A">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Počet učitelek MŠ</w:t>
            </w:r>
          </w:p>
        </w:tc>
        <w:tc>
          <w:tcPr>
            <w:tcW w:w="4893" w:type="dxa"/>
            <w:tcBorders>
              <w:top w:val="single" w:sz="4" w:space="0" w:color="000000"/>
              <w:left w:val="single" w:sz="4" w:space="0" w:color="000000"/>
              <w:bottom w:val="single" w:sz="4" w:space="0" w:color="000000"/>
              <w:right w:val="single" w:sz="4" w:space="0" w:color="000000"/>
            </w:tcBorders>
            <w:shd w:val="clear" w:color="auto" w:fill="auto"/>
          </w:tcPr>
          <w:p w:rsidR="00027E5E" w:rsidRPr="006C1602" w:rsidRDefault="00EE3375" w:rsidP="00703EA8">
            <w:r>
              <w:t>1,85</w:t>
            </w:r>
            <w:r w:rsidR="005C06D1">
              <w:t>48</w:t>
            </w:r>
            <w:r>
              <w:t xml:space="preserve"> </w:t>
            </w:r>
          </w:p>
        </w:tc>
      </w:tr>
      <w:tr w:rsidR="00027E5E" w:rsidTr="0038523A">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Počet provozních zaměstnanců ZŠ +MŠ</w:t>
            </w:r>
          </w:p>
        </w:tc>
        <w:tc>
          <w:tcPr>
            <w:tcW w:w="4893"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270716" w:rsidP="00143CC4">
            <w:r>
              <w:t xml:space="preserve">1 </w:t>
            </w:r>
          </w:p>
        </w:tc>
      </w:tr>
      <w:tr w:rsidR="00027E5E" w:rsidTr="0038523A">
        <w:trPr>
          <w:trHeight w:val="881"/>
        </w:trPr>
        <w:tc>
          <w:tcPr>
            <w:tcW w:w="4606" w:type="dxa"/>
            <w:tcBorders>
              <w:top w:val="single" w:sz="4" w:space="0" w:color="000000"/>
              <w:left w:val="single" w:sz="4" w:space="0" w:color="000000"/>
              <w:bottom w:val="single" w:sz="4" w:space="0" w:color="000000"/>
            </w:tcBorders>
            <w:shd w:val="clear" w:color="auto" w:fill="auto"/>
          </w:tcPr>
          <w:p w:rsidR="00027E5E" w:rsidRDefault="00027E5E" w:rsidP="008660DB">
            <w:r>
              <w:t>Počet provozních zaměstnanců ŠJ</w:t>
            </w:r>
          </w:p>
        </w:tc>
        <w:tc>
          <w:tcPr>
            <w:tcW w:w="4893" w:type="dxa"/>
            <w:tcBorders>
              <w:top w:val="single" w:sz="4" w:space="0" w:color="000000"/>
              <w:left w:val="single" w:sz="4" w:space="0" w:color="000000"/>
              <w:bottom w:val="single" w:sz="4" w:space="0" w:color="000000"/>
              <w:right w:val="single" w:sz="4" w:space="0" w:color="000000"/>
            </w:tcBorders>
            <w:shd w:val="clear" w:color="auto" w:fill="auto"/>
          </w:tcPr>
          <w:p w:rsidR="00BD0F28" w:rsidRDefault="00027E5E" w:rsidP="008660DB">
            <w:r>
              <w:t>1,2 započteno včetně doplňkové činnosti</w:t>
            </w:r>
          </w:p>
          <w:p w:rsidR="00027E5E" w:rsidRDefault="00027E5E" w:rsidP="008660DB">
            <w:pPr>
              <w:rPr>
                <w:color w:val="FF0000"/>
              </w:rPr>
            </w:pPr>
            <w:r>
              <w:t xml:space="preserve">(0,1 kuchařka) </w:t>
            </w:r>
          </w:p>
          <w:p w:rsidR="00027E5E" w:rsidRDefault="00027E5E" w:rsidP="008660DB">
            <w:pPr>
              <w:rPr>
                <w:color w:val="FF0000"/>
              </w:rPr>
            </w:pPr>
          </w:p>
        </w:tc>
      </w:tr>
    </w:tbl>
    <w:p w:rsidR="00027E5E" w:rsidRDefault="00027E5E" w:rsidP="00027E5E">
      <w:r>
        <w:rPr>
          <w:b/>
        </w:rPr>
        <w:t xml:space="preserve">3.2 Údaje o pedagogických pracovnících                              </w:t>
      </w:r>
    </w:p>
    <w:tbl>
      <w:tblPr>
        <w:tblW w:w="0" w:type="auto"/>
        <w:tblInd w:w="-72" w:type="dxa"/>
        <w:tblLayout w:type="fixed"/>
        <w:tblCellMar>
          <w:left w:w="70" w:type="dxa"/>
          <w:right w:w="70" w:type="dxa"/>
        </w:tblCellMar>
        <w:tblLook w:val="0000" w:firstRow="0" w:lastRow="0" w:firstColumn="0" w:lastColumn="0" w:noHBand="0" w:noVBand="0"/>
      </w:tblPr>
      <w:tblGrid>
        <w:gridCol w:w="1942"/>
        <w:gridCol w:w="1890"/>
        <w:gridCol w:w="1380"/>
        <w:gridCol w:w="6"/>
        <w:gridCol w:w="1134"/>
        <w:gridCol w:w="3146"/>
      </w:tblGrid>
      <w:tr w:rsidR="00323455" w:rsidTr="0038523A">
        <w:trPr>
          <w:cantSplit/>
        </w:trPr>
        <w:tc>
          <w:tcPr>
            <w:tcW w:w="1942"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rPr>
                <w:i/>
              </w:rPr>
            </w:pPr>
            <w:r>
              <w:rPr>
                <w:i/>
              </w:rPr>
              <w:t>Pedagogičtí pracovníci</w:t>
            </w:r>
          </w:p>
        </w:tc>
        <w:tc>
          <w:tcPr>
            <w:tcW w:w="1890" w:type="dxa"/>
            <w:tcBorders>
              <w:top w:val="single" w:sz="4" w:space="0" w:color="000000"/>
              <w:left w:val="single" w:sz="4" w:space="0" w:color="000000"/>
              <w:bottom w:val="single" w:sz="4" w:space="0" w:color="000000"/>
            </w:tcBorders>
            <w:shd w:val="clear" w:color="auto" w:fill="auto"/>
            <w:vAlign w:val="center"/>
          </w:tcPr>
          <w:p w:rsidR="00323455" w:rsidRDefault="00323455" w:rsidP="00C278A0">
            <w:pPr>
              <w:jc w:val="center"/>
              <w:rPr>
                <w:i/>
              </w:rPr>
            </w:pPr>
            <w:r>
              <w:rPr>
                <w:i/>
              </w:rPr>
              <w:t>Funkce</w:t>
            </w:r>
          </w:p>
        </w:tc>
        <w:tc>
          <w:tcPr>
            <w:tcW w:w="1386" w:type="dxa"/>
            <w:gridSpan w:val="2"/>
            <w:tcBorders>
              <w:top w:val="single" w:sz="4" w:space="0" w:color="000000"/>
              <w:left w:val="single" w:sz="4" w:space="0" w:color="000000"/>
              <w:bottom w:val="single" w:sz="4" w:space="0" w:color="000000"/>
            </w:tcBorders>
            <w:shd w:val="clear" w:color="auto" w:fill="auto"/>
          </w:tcPr>
          <w:p w:rsidR="00323455" w:rsidRDefault="00323455" w:rsidP="00C278A0">
            <w:pPr>
              <w:jc w:val="center"/>
              <w:rPr>
                <w:i/>
              </w:rPr>
            </w:pPr>
            <w:r>
              <w:rPr>
                <w:i/>
              </w:rPr>
              <w:t>Roků ped.praxe</w:t>
            </w:r>
          </w:p>
        </w:tc>
        <w:tc>
          <w:tcPr>
            <w:tcW w:w="1134"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rPr>
                <w:i/>
              </w:rPr>
            </w:pPr>
            <w:r>
              <w:rPr>
                <w:i/>
              </w:rPr>
              <w:t>Stupeň vzdělání</w:t>
            </w:r>
          </w:p>
        </w:tc>
        <w:tc>
          <w:tcPr>
            <w:tcW w:w="31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3455" w:rsidRDefault="00323455" w:rsidP="00C278A0">
            <w:pPr>
              <w:jc w:val="center"/>
            </w:pPr>
            <w:r>
              <w:rPr>
                <w:i/>
              </w:rPr>
              <w:t>Aprobace</w:t>
            </w:r>
          </w:p>
        </w:tc>
      </w:tr>
      <w:tr w:rsidR="00323455" w:rsidTr="0038523A">
        <w:trPr>
          <w:cantSplit/>
          <w:trHeight w:val="662"/>
        </w:trPr>
        <w:tc>
          <w:tcPr>
            <w:tcW w:w="1942"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1</w:t>
            </w:r>
          </w:p>
        </w:tc>
        <w:tc>
          <w:tcPr>
            <w:tcW w:w="1890" w:type="dxa"/>
            <w:tcBorders>
              <w:top w:val="single" w:sz="4" w:space="0" w:color="000000"/>
              <w:left w:val="single" w:sz="4" w:space="0" w:color="000000"/>
              <w:bottom w:val="single" w:sz="4" w:space="0" w:color="000000"/>
            </w:tcBorders>
            <w:shd w:val="clear" w:color="auto" w:fill="auto"/>
          </w:tcPr>
          <w:p w:rsidR="00323455" w:rsidRDefault="00323455" w:rsidP="00C278A0">
            <w:pPr>
              <w:jc w:val="both"/>
            </w:pPr>
            <w:r>
              <w:t>Ředitel</w:t>
            </w:r>
          </w:p>
          <w:p w:rsidR="00323455" w:rsidRDefault="005C06D1" w:rsidP="00C278A0">
            <w:pPr>
              <w:jc w:val="both"/>
            </w:pPr>
            <w:r>
              <w:t>Mgr. R. Janíček</w:t>
            </w:r>
          </w:p>
        </w:tc>
        <w:tc>
          <w:tcPr>
            <w:tcW w:w="1386" w:type="dxa"/>
            <w:gridSpan w:val="2"/>
            <w:tcBorders>
              <w:top w:val="single" w:sz="4" w:space="0" w:color="000000"/>
              <w:left w:val="single" w:sz="4" w:space="0" w:color="000000"/>
              <w:bottom w:val="single" w:sz="4" w:space="0" w:color="000000"/>
            </w:tcBorders>
            <w:shd w:val="clear" w:color="auto" w:fill="auto"/>
          </w:tcPr>
          <w:p w:rsidR="00C278A0" w:rsidRDefault="00C278A0" w:rsidP="00C278A0">
            <w:pPr>
              <w:jc w:val="center"/>
            </w:pPr>
          </w:p>
          <w:p w:rsidR="00323455" w:rsidRDefault="00973D97" w:rsidP="007456B8">
            <w:pPr>
              <w:jc w:val="center"/>
            </w:pPr>
            <w:r>
              <w:t>11</w:t>
            </w:r>
          </w:p>
        </w:tc>
        <w:tc>
          <w:tcPr>
            <w:tcW w:w="1134"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VŠ</w:t>
            </w:r>
          </w:p>
        </w:tc>
        <w:tc>
          <w:tcPr>
            <w:tcW w:w="3146" w:type="dxa"/>
            <w:tcBorders>
              <w:top w:val="single" w:sz="4" w:space="0" w:color="000000"/>
              <w:left w:val="single" w:sz="4" w:space="0" w:color="000000"/>
              <w:bottom w:val="single" w:sz="4" w:space="0" w:color="000000"/>
              <w:right w:val="single" w:sz="4" w:space="0" w:color="000000"/>
            </w:tcBorders>
            <w:shd w:val="clear" w:color="auto" w:fill="auto"/>
          </w:tcPr>
          <w:p w:rsidR="005C06D1" w:rsidRPr="001519C4" w:rsidRDefault="005C06D1" w:rsidP="00C278A0">
            <w:pPr>
              <w:pStyle w:val="Nadpis3"/>
              <w:jc w:val="center"/>
              <w:rPr>
                <w:b w:val="0"/>
                <w:sz w:val="24"/>
                <w:szCs w:val="24"/>
              </w:rPr>
            </w:pPr>
            <w:r w:rsidRPr="001519C4">
              <w:rPr>
                <w:b w:val="0"/>
                <w:sz w:val="24"/>
                <w:szCs w:val="24"/>
              </w:rPr>
              <w:t>Speciální pedagogika,</w:t>
            </w:r>
          </w:p>
          <w:p w:rsidR="005C06D1" w:rsidRPr="001519C4" w:rsidRDefault="005C06D1" w:rsidP="00C278A0">
            <w:pPr>
              <w:pStyle w:val="Nadpis3"/>
              <w:jc w:val="center"/>
              <w:rPr>
                <w:b w:val="0"/>
                <w:sz w:val="24"/>
                <w:szCs w:val="24"/>
              </w:rPr>
            </w:pPr>
            <w:r w:rsidRPr="001519C4">
              <w:rPr>
                <w:b w:val="0"/>
                <w:sz w:val="24"/>
                <w:szCs w:val="24"/>
              </w:rPr>
              <w:t>Učitelství pro</w:t>
            </w:r>
          </w:p>
          <w:p w:rsidR="005C06D1" w:rsidRPr="001519C4" w:rsidRDefault="005C06D1" w:rsidP="00C278A0">
            <w:pPr>
              <w:pStyle w:val="Nadpis3"/>
              <w:jc w:val="center"/>
              <w:rPr>
                <w:b w:val="0"/>
                <w:sz w:val="24"/>
                <w:szCs w:val="24"/>
              </w:rPr>
            </w:pPr>
            <w:r w:rsidRPr="001519C4">
              <w:rPr>
                <w:b w:val="0"/>
                <w:sz w:val="24"/>
                <w:szCs w:val="24"/>
              </w:rPr>
              <w:t xml:space="preserve">1. stupeň ZŠ </w:t>
            </w:r>
          </w:p>
          <w:p w:rsidR="00323455" w:rsidRDefault="00323455" w:rsidP="00C278A0">
            <w:pPr>
              <w:pStyle w:val="Nadpis3"/>
              <w:jc w:val="center"/>
            </w:pPr>
          </w:p>
        </w:tc>
      </w:tr>
      <w:tr w:rsidR="00323455" w:rsidTr="0038523A">
        <w:trPr>
          <w:cantSplit/>
          <w:trHeight w:val="397"/>
        </w:trPr>
        <w:tc>
          <w:tcPr>
            <w:tcW w:w="1942"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2</w:t>
            </w:r>
          </w:p>
        </w:tc>
        <w:tc>
          <w:tcPr>
            <w:tcW w:w="1890" w:type="dxa"/>
            <w:tcBorders>
              <w:top w:val="single" w:sz="4" w:space="0" w:color="000000"/>
              <w:left w:val="single" w:sz="4" w:space="0" w:color="000000"/>
              <w:bottom w:val="single" w:sz="4" w:space="0" w:color="000000"/>
            </w:tcBorders>
            <w:shd w:val="clear" w:color="auto" w:fill="auto"/>
          </w:tcPr>
          <w:p w:rsidR="00323455" w:rsidRDefault="00323455" w:rsidP="00C278A0">
            <w:pPr>
              <w:jc w:val="both"/>
            </w:pPr>
            <w:r>
              <w:t>Učitelka ZŠ</w:t>
            </w:r>
          </w:p>
          <w:p w:rsidR="00323455" w:rsidRDefault="00323455" w:rsidP="00C278A0">
            <w:pPr>
              <w:jc w:val="both"/>
            </w:pPr>
            <w:r>
              <w:t>Mgr.H. Minářová</w:t>
            </w:r>
          </w:p>
        </w:tc>
        <w:tc>
          <w:tcPr>
            <w:tcW w:w="1386" w:type="dxa"/>
            <w:gridSpan w:val="2"/>
            <w:tcBorders>
              <w:top w:val="single" w:sz="4" w:space="0" w:color="000000"/>
              <w:left w:val="single" w:sz="4" w:space="0" w:color="000000"/>
              <w:bottom w:val="single" w:sz="4" w:space="0" w:color="000000"/>
            </w:tcBorders>
            <w:shd w:val="clear" w:color="auto" w:fill="auto"/>
          </w:tcPr>
          <w:p w:rsidR="00C278A0" w:rsidRDefault="00C278A0" w:rsidP="00C278A0">
            <w:pPr>
              <w:jc w:val="center"/>
            </w:pPr>
          </w:p>
          <w:p w:rsidR="00323455" w:rsidRDefault="00973D97" w:rsidP="007456B8">
            <w:pPr>
              <w:jc w:val="center"/>
            </w:pPr>
            <w:r>
              <w:t>30</w:t>
            </w:r>
          </w:p>
        </w:tc>
        <w:tc>
          <w:tcPr>
            <w:tcW w:w="1134"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VŠ</w:t>
            </w:r>
          </w:p>
        </w:tc>
        <w:tc>
          <w:tcPr>
            <w:tcW w:w="3146" w:type="dxa"/>
            <w:tcBorders>
              <w:top w:val="single" w:sz="4" w:space="0" w:color="000000"/>
              <w:left w:val="single" w:sz="4" w:space="0" w:color="000000"/>
              <w:bottom w:val="single" w:sz="4" w:space="0" w:color="000000"/>
              <w:right w:val="single" w:sz="4" w:space="0" w:color="000000"/>
            </w:tcBorders>
            <w:shd w:val="clear" w:color="auto" w:fill="auto"/>
          </w:tcPr>
          <w:p w:rsidR="00323455" w:rsidRDefault="00323455" w:rsidP="00C278A0">
            <w:pPr>
              <w:pStyle w:val="Nadpis3"/>
              <w:jc w:val="center"/>
              <w:rPr>
                <w:b w:val="0"/>
                <w:sz w:val="24"/>
                <w:szCs w:val="24"/>
              </w:rPr>
            </w:pPr>
            <w:r>
              <w:rPr>
                <w:b w:val="0"/>
                <w:sz w:val="24"/>
                <w:szCs w:val="24"/>
              </w:rPr>
              <w:t>Učitelství pro</w:t>
            </w:r>
          </w:p>
          <w:p w:rsidR="00323455" w:rsidRDefault="00323455" w:rsidP="00C278A0">
            <w:pPr>
              <w:pStyle w:val="Nadpis3"/>
              <w:jc w:val="center"/>
            </w:pPr>
            <w:r>
              <w:rPr>
                <w:b w:val="0"/>
                <w:sz w:val="24"/>
                <w:szCs w:val="24"/>
              </w:rPr>
              <w:t>1. stupeň ZŠ</w:t>
            </w:r>
          </w:p>
        </w:tc>
      </w:tr>
      <w:tr w:rsidR="00323455" w:rsidTr="0038523A">
        <w:trPr>
          <w:cantSplit/>
          <w:trHeight w:val="397"/>
        </w:trPr>
        <w:tc>
          <w:tcPr>
            <w:tcW w:w="1942"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3</w:t>
            </w:r>
          </w:p>
        </w:tc>
        <w:tc>
          <w:tcPr>
            <w:tcW w:w="1890" w:type="dxa"/>
            <w:tcBorders>
              <w:top w:val="single" w:sz="4" w:space="0" w:color="000000"/>
              <w:left w:val="single" w:sz="4" w:space="0" w:color="000000"/>
              <w:bottom w:val="single" w:sz="4" w:space="0" w:color="000000"/>
            </w:tcBorders>
            <w:shd w:val="clear" w:color="auto" w:fill="auto"/>
          </w:tcPr>
          <w:p w:rsidR="00323455" w:rsidRDefault="00323455" w:rsidP="00C278A0">
            <w:pPr>
              <w:jc w:val="both"/>
            </w:pPr>
            <w:r>
              <w:t>Učitel</w:t>
            </w:r>
            <w:r w:rsidR="005C06D1">
              <w:t>ka</w:t>
            </w:r>
            <w:r>
              <w:t xml:space="preserve"> ZŠ</w:t>
            </w:r>
          </w:p>
          <w:p w:rsidR="00323455" w:rsidRDefault="00973D97" w:rsidP="00C83BCD">
            <w:pPr>
              <w:jc w:val="both"/>
            </w:pPr>
            <w:r>
              <w:t>Eliška Jandová</w:t>
            </w:r>
            <w:r w:rsidR="005F2E85">
              <w:t xml:space="preserve"> </w:t>
            </w:r>
          </w:p>
        </w:tc>
        <w:tc>
          <w:tcPr>
            <w:tcW w:w="1386" w:type="dxa"/>
            <w:gridSpan w:val="2"/>
            <w:tcBorders>
              <w:top w:val="single" w:sz="4" w:space="0" w:color="000000"/>
              <w:left w:val="single" w:sz="4" w:space="0" w:color="000000"/>
              <w:bottom w:val="single" w:sz="4" w:space="0" w:color="000000"/>
            </w:tcBorders>
            <w:shd w:val="clear" w:color="auto" w:fill="auto"/>
          </w:tcPr>
          <w:p w:rsidR="00323455" w:rsidRDefault="00323455" w:rsidP="00C278A0">
            <w:pPr>
              <w:snapToGrid w:val="0"/>
              <w:jc w:val="center"/>
            </w:pPr>
          </w:p>
          <w:p w:rsidR="00323455" w:rsidRDefault="00973D97" w:rsidP="007456B8">
            <w:pPr>
              <w:jc w:val="center"/>
            </w:pPr>
            <w:r>
              <w:t>0</w:t>
            </w:r>
          </w:p>
        </w:tc>
        <w:tc>
          <w:tcPr>
            <w:tcW w:w="1134"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VŠ</w:t>
            </w:r>
          </w:p>
        </w:tc>
        <w:tc>
          <w:tcPr>
            <w:tcW w:w="3146" w:type="dxa"/>
            <w:tcBorders>
              <w:top w:val="single" w:sz="4" w:space="0" w:color="000000"/>
              <w:left w:val="single" w:sz="4" w:space="0" w:color="000000"/>
              <w:bottom w:val="single" w:sz="4" w:space="0" w:color="000000"/>
              <w:right w:val="single" w:sz="4" w:space="0" w:color="000000"/>
            </w:tcBorders>
            <w:shd w:val="clear" w:color="auto" w:fill="auto"/>
          </w:tcPr>
          <w:p w:rsidR="005F2E85" w:rsidRDefault="005F2E85" w:rsidP="005F2E85">
            <w:pPr>
              <w:pStyle w:val="Nadpis3"/>
              <w:jc w:val="center"/>
              <w:rPr>
                <w:b w:val="0"/>
                <w:sz w:val="24"/>
                <w:szCs w:val="24"/>
              </w:rPr>
            </w:pPr>
            <w:r>
              <w:rPr>
                <w:b w:val="0"/>
                <w:sz w:val="24"/>
                <w:szCs w:val="24"/>
              </w:rPr>
              <w:t>Učitelství pro</w:t>
            </w:r>
          </w:p>
          <w:p w:rsidR="00323455" w:rsidRPr="00F82DD6" w:rsidRDefault="005F2E85" w:rsidP="005F2E85">
            <w:pPr>
              <w:snapToGrid w:val="0"/>
              <w:jc w:val="center"/>
              <w:rPr>
                <w:sz w:val="20"/>
                <w:szCs w:val="20"/>
              </w:rPr>
            </w:pPr>
            <w:r>
              <w:t>1. stupeň ZŠ</w:t>
            </w:r>
          </w:p>
        </w:tc>
      </w:tr>
      <w:tr w:rsidR="00323455" w:rsidTr="0038523A">
        <w:trPr>
          <w:cantSplit/>
          <w:trHeight w:val="397"/>
        </w:trPr>
        <w:tc>
          <w:tcPr>
            <w:tcW w:w="1942"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4</w:t>
            </w:r>
          </w:p>
        </w:tc>
        <w:tc>
          <w:tcPr>
            <w:tcW w:w="1890" w:type="dxa"/>
            <w:tcBorders>
              <w:top w:val="single" w:sz="4" w:space="0" w:color="000000"/>
              <w:left w:val="single" w:sz="4" w:space="0" w:color="000000"/>
              <w:bottom w:val="single" w:sz="4" w:space="0" w:color="000000"/>
            </w:tcBorders>
            <w:shd w:val="clear" w:color="auto" w:fill="auto"/>
          </w:tcPr>
          <w:p w:rsidR="00323455" w:rsidRDefault="00973D97" w:rsidP="00C278A0">
            <w:pPr>
              <w:jc w:val="both"/>
            </w:pPr>
            <w:r>
              <w:t xml:space="preserve">Učitelka ZŠ </w:t>
            </w:r>
            <w:r w:rsidR="005C06D1">
              <w:t xml:space="preserve"> </w:t>
            </w:r>
            <w:r w:rsidR="00323455">
              <w:t xml:space="preserve"> </w:t>
            </w:r>
          </w:p>
          <w:p w:rsidR="00323455" w:rsidRDefault="00B70613" w:rsidP="00C278A0">
            <w:pPr>
              <w:jc w:val="both"/>
            </w:pPr>
            <w:r>
              <w:t>Mgr</w:t>
            </w:r>
            <w:r w:rsidR="005C06D1">
              <w:t xml:space="preserve">.Minářová </w:t>
            </w:r>
            <w:r w:rsidR="00C278A0">
              <w:t>K.</w:t>
            </w:r>
            <w:r w:rsidR="005C06D1">
              <w:t xml:space="preserve"> </w:t>
            </w:r>
          </w:p>
        </w:tc>
        <w:tc>
          <w:tcPr>
            <w:tcW w:w="1386" w:type="dxa"/>
            <w:gridSpan w:val="2"/>
            <w:tcBorders>
              <w:top w:val="single" w:sz="4" w:space="0" w:color="000000"/>
              <w:left w:val="single" w:sz="4" w:space="0" w:color="000000"/>
              <w:bottom w:val="single" w:sz="4" w:space="0" w:color="000000"/>
            </w:tcBorders>
            <w:shd w:val="clear" w:color="auto" w:fill="auto"/>
          </w:tcPr>
          <w:p w:rsidR="00C278A0" w:rsidRDefault="00C278A0" w:rsidP="00C278A0">
            <w:pPr>
              <w:snapToGrid w:val="0"/>
              <w:jc w:val="center"/>
            </w:pPr>
          </w:p>
          <w:p w:rsidR="00323455" w:rsidRDefault="00973D97" w:rsidP="00C278A0">
            <w:pPr>
              <w:snapToGrid w:val="0"/>
              <w:jc w:val="center"/>
            </w:pPr>
            <w:r>
              <w:t>7</w:t>
            </w:r>
          </w:p>
        </w:tc>
        <w:tc>
          <w:tcPr>
            <w:tcW w:w="1134"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VŠ</w:t>
            </w:r>
          </w:p>
        </w:tc>
        <w:tc>
          <w:tcPr>
            <w:tcW w:w="3146" w:type="dxa"/>
            <w:tcBorders>
              <w:top w:val="single" w:sz="4" w:space="0" w:color="000000"/>
              <w:left w:val="single" w:sz="4" w:space="0" w:color="000000"/>
              <w:bottom w:val="single" w:sz="4" w:space="0" w:color="000000"/>
              <w:right w:val="single" w:sz="4" w:space="0" w:color="000000"/>
            </w:tcBorders>
            <w:shd w:val="clear" w:color="auto" w:fill="auto"/>
          </w:tcPr>
          <w:p w:rsidR="005C06D1" w:rsidRDefault="00F82DD6" w:rsidP="00C278A0">
            <w:pPr>
              <w:pStyle w:val="Nadpis3"/>
              <w:jc w:val="center"/>
              <w:rPr>
                <w:b w:val="0"/>
              </w:rPr>
            </w:pPr>
            <w:r w:rsidRPr="005C06D1">
              <w:rPr>
                <w:b w:val="0"/>
              </w:rPr>
              <w:t>Speciální pedagogika</w:t>
            </w:r>
            <w:r w:rsidR="005C06D1" w:rsidRPr="005C06D1">
              <w:rPr>
                <w:b w:val="0"/>
              </w:rPr>
              <w:t xml:space="preserve"> </w:t>
            </w:r>
          </w:p>
          <w:p w:rsidR="00F82DD6" w:rsidRPr="005C06D1" w:rsidRDefault="00F82DD6" w:rsidP="00C278A0">
            <w:pPr>
              <w:pStyle w:val="Nadpis3"/>
              <w:jc w:val="center"/>
              <w:rPr>
                <w:b w:val="0"/>
              </w:rPr>
            </w:pPr>
            <w:r w:rsidRPr="005C06D1">
              <w:rPr>
                <w:b w:val="0"/>
              </w:rPr>
              <w:t>Učitelství pro</w:t>
            </w:r>
          </w:p>
          <w:p w:rsidR="00323455" w:rsidRDefault="005C06D1" w:rsidP="00C278A0">
            <w:pPr>
              <w:snapToGrid w:val="0"/>
              <w:jc w:val="center"/>
            </w:pPr>
            <w:r>
              <w:rPr>
                <w:sz w:val="20"/>
                <w:szCs w:val="20"/>
              </w:rPr>
              <w:t>MŠ</w:t>
            </w:r>
          </w:p>
        </w:tc>
      </w:tr>
      <w:tr w:rsidR="00323455" w:rsidTr="0038523A">
        <w:trPr>
          <w:cantSplit/>
          <w:trHeight w:val="397"/>
        </w:trPr>
        <w:tc>
          <w:tcPr>
            <w:tcW w:w="1942"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5</w:t>
            </w:r>
          </w:p>
        </w:tc>
        <w:tc>
          <w:tcPr>
            <w:tcW w:w="1890" w:type="dxa"/>
            <w:tcBorders>
              <w:top w:val="single" w:sz="4" w:space="0" w:color="000000"/>
              <w:left w:val="single" w:sz="4" w:space="0" w:color="000000"/>
              <w:bottom w:val="single" w:sz="4" w:space="0" w:color="000000"/>
            </w:tcBorders>
            <w:shd w:val="clear" w:color="auto" w:fill="auto"/>
          </w:tcPr>
          <w:p w:rsidR="00884499" w:rsidRDefault="00884499" w:rsidP="00C278A0">
            <w:pPr>
              <w:jc w:val="both"/>
            </w:pPr>
            <w:r>
              <w:t>Asistent ped.</w:t>
            </w:r>
          </w:p>
          <w:p w:rsidR="00323455" w:rsidRDefault="005F2E85" w:rsidP="00C278A0">
            <w:pPr>
              <w:jc w:val="both"/>
            </w:pPr>
            <w:r>
              <w:t>Kosová L.</w:t>
            </w:r>
          </w:p>
        </w:tc>
        <w:tc>
          <w:tcPr>
            <w:tcW w:w="1386" w:type="dxa"/>
            <w:gridSpan w:val="2"/>
            <w:tcBorders>
              <w:top w:val="single" w:sz="4" w:space="0" w:color="000000"/>
              <w:left w:val="single" w:sz="4" w:space="0" w:color="000000"/>
              <w:bottom w:val="single" w:sz="4" w:space="0" w:color="000000"/>
            </w:tcBorders>
            <w:shd w:val="clear" w:color="auto" w:fill="auto"/>
          </w:tcPr>
          <w:p w:rsidR="00C278A0" w:rsidRDefault="00C278A0" w:rsidP="00C278A0">
            <w:pPr>
              <w:jc w:val="center"/>
            </w:pPr>
          </w:p>
          <w:p w:rsidR="00323455" w:rsidRDefault="00920A96" w:rsidP="00973D97">
            <w:pPr>
              <w:jc w:val="center"/>
            </w:pPr>
            <w:r>
              <w:t>1</w:t>
            </w:r>
            <w:r w:rsidR="00973D97">
              <w:t>8</w:t>
            </w:r>
          </w:p>
        </w:tc>
        <w:tc>
          <w:tcPr>
            <w:tcW w:w="1134" w:type="dxa"/>
            <w:tcBorders>
              <w:top w:val="single" w:sz="4" w:space="0" w:color="000000"/>
              <w:left w:val="single" w:sz="4" w:space="0" w:color="000000"/>
              <w:bottom w:val="single" w:sz="4" w:space="0" w:color="000000"/>
            </w:tcBorders>
            <w:shd w:val="clear" w:color="auto" w:fill="auto"/>
          </w:tcPr>
          <w:p w:rsidR="00323455" w:rsidRDefault="00323455" w:rsidP="00C278A0">
            <w:pPr>
              <w:jc w:val="center"/>
            </w:pPr>
            <w:r>
              <w:t>SPgŠ</w:t>
            </w:r>
          </w:p>
        </w:tc>
        <w:tc>
          <w:tcPr>
            <w:tcW w:w="3146" w:type="dxa"/>
            <w:tcBorders>
              <w:top w:val="single" w:sz="4" w:space="0" w:color="000000"/>
              <w:left w:val="single" w:sz="4" w:space="0" w:color="000000"/>
              <w:bottom w:val="single" w:sz="4" w:space="0" w:color="000000"/>
              <w:right w:val="single" w:sz="4" w:space="0" w:color="000000"/>
            </w:tcBorders>
            <w:shd w:val="clear" w:color="auto" w:fill="auto"/>
          </w:tcPr>
          <w:p w:rsidR="00323455" w:rsidRDefault="00884499" w:rsidP="00C278A0">
            <w:pPr>
              <w:jc w:val="center"/>
            </w:pPr>
            <w:r>
              <w:t xml:space="preserve">Učitelka v MŠ </w:t>
            </w:r>
          </w:p>
        </w:tc>
      </w:tr>
      <w:tr w:rsidR="00323455" w:rsidTr="0038523A">
        <w:trPr>
          <w:cantSplit/>
          <w:trHeight w:val="397"/>
        </w:trPr>
        <w:tc>
          <w:tcPr>
            <w:tcW w:w="1942" w:type="dxa"/>
            <w:tcBorders>
              <w:left w:val="single" w:sz="4" w:space="0" w:color="000000"/>
              <w:bottom w:val="single" w:sz="4" w:space="0" w:color="000000"/>
            </w:tcBorders>
            <w:shd w:val="clear" w:color="auto" w:fill="auto"/>
          </w:tcPr>
          <w:p w:rsidR="00323455" w:rsidRDefault="00323455" w:rsidP="00C278A0">
            <w:pPr>
              <w:jc w:val="center"/>
            </w:pPr>
            <w:r>
              <w:t>6</w:t>
            </w:r>
          </w:p>
        </w:tc>
        <w:tc>
          <w:tcPr>
            <w:tcW w:w="1890" w:type="dxa"/>
            <w:tcBorders>
              <w:left w:val="single" w:sz="4" w:space="0" w:color="000000"/>
              <w:bottom w:val="single" w:sz="4" w:space="0" w:color="000000"/>
              <w:right w:val="single" w:sz="4" w:space="0" w:color="auto"/>
            </w:tcBorders>
            <w:shd w:val="clear" w:color="auto" w:fill="auto"/>
          </w:tcPr>
          <w:p w:rsidR="00323455" w:rsidRDefault="00323455" w:rsidP="00C278A0">
            <w:pPr>
              <w:jc w:val="both"/>
            </w:pPr>
            <w:r>
              <w:t>Učitelka MŠ</w:t>
            </w:r>
          </w:p>
          <w:p w:rsidR="00323455" w:rsidRDefault="00323455" w:rsidP="00C278A0">
            <w:pPr>
              <w:jc w:val="both"/>
            </w:pPr>
            <w:r>
              <w:t>L. Klípová</w:t>
            </w:r>
          </w:p>
        </w:tc>
        <w:tc>
          <w:tcPr>
            <w:tcW w:w="1386" w:type="dxa"/>
            <w:gridSpan w:val="2"/>
            <w:tcBorders>
              <w:left w:val="single" w:sz="4" w:space="0" w:color="auto"/>
              <w:bottom w:val="single" w:sz="4" w:space="0" w:color="000000"/>
              <w:right w:val="single" w:sz="4" w:space="0" w:color="auto"/>
            </w:tcBorders>
            <w:shd w:val="clear" w:color="auto" w:fill="auto"/>
          </w:tcPr>
          <w:p w:rsidR="00C278A0" w:rsidRDefault="00C278A0" w:rsidP="00C278A0">
            <w:pPr>
              <w:jc w:val="center"/>
            </w:pPr>
          </w:p>
          <w:p w:rsidR="00323455" w:rsidRDefault="00920A96" w:rsidP="00973D97">
            <w:pPr>
              <w:jc w:val="center"/>
            </w:pPr>
            <w:r>
              <w:t>1</w:t>
            </w:r>
            <w:r w:rsidR="00973D97">
              <w:t>8</w:t>
            </w:r>
          </w:p>
        </w:tc>
        <w:tc>
          <w:tcPr>
            <w:tcW w:w="1134" w:type="dxa"/>
            <w:tcBorders>
              <w:left w:val="single" w:sz="4" w:space="0" w:color="auto"/>
              <w:bottom w:val="single" w:sz="4" w:space="0" w:color="000000"/>
              <w:right w:val="single" w:sz="4" w:space="0" w:color="auto"/>
            </w:tcBorders>
            <w:shd w:val="clear" w:color="auto" w:fill="auto"/>
          </w:tcPr>
          <w:p w:rsidR="00323455" w:rsidRDefault="00323455" w:rsidP="00C278A0">
            <w:pPr>
              <w:jc w:val="center"/>
            </w:pPr>
            <w:r>
              <w:t>SPgŠ</w:t>
            </w:r>
          </w:p>
        </w:tc>
        <w:tc>
          <w:tcPr>
            <w:tcW w:w="3146" w:type="dxa"/>
            <w:tcBorders>
              <w:left w:val="single" w:sz="4" w:space="0" w:color="auto"/>
              <w:bottom w:val="single" w:sz="4" w:space="0" w:color="000000"/>
              <w:right w:val="single" w:sz="4" w:space="0" w:color="000000"/>
            </w:tcBorders>
            <w:shd w:val="clear" w:color="auto" w:fill="auto"/>
          </w:tcPr>
          <w:p w:rsidR="00323455" w:rsidRDefault="00323455" w:rsidP="00C278A0">
            <w:pPr>
              <w:jc w:val="center"/>
            </w:pPr>
            <w:r>
              <w:t>Učitelka MŠ</w:t>
            </w:r>
          </w:p>
        </w:tc>
      </w:tr>
      <w:tr w:rsidR="00C278A0" w:rsidTr="001519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1"/>
        </w:trPr>
        <w:tc>
          <w:tcPr>
            <w:tcW w:w="1942" w:type="dxa"/>
          </w:tcPr>
          <w:p w:rsidR="00C278A0" w:rsidRDefault="00C278A0" w:rsidP="00C278A0">
            <w:pPr>
              <w:rPr>
                <w:b/>
              </w:rPr>
            </w:pPr>
          </w:p>
          <w:p w:rsidR="00C278A0" w:rsidRDefault="00C278A0" w:rsidP="00C278A0">
            <w:pPr>
              <w:rPr>
                <w:b/>
              </w:rPr>
            </w:pPr>
            <w:r>
              <w:rPr>
                <w:b/>
              </w:rPr>
              <w:t xml:space="preserve">           </w:t>
            </w:r>
            <w:r w:rsidR="001519C4">
              <w:rPr>
                <w:b/>
              </w:rPr>
              <w:t xml:space="preserve"> </w:t>
            </w:r>
            <w:r>
              <w:rPr>
                <w:b/>
              </w:rPr>
              <w:t xml:space="preserve"> 7</w:t>
            </w:r>
          </w:p>
        </w:tc>
        <w:tc>
          <w:tcPr>
            <w:tcW w:w="1890" w:type="dxa"/>
          </w:tcPr>
          <w:p w:rsidR="00C278A0" w:rsidRDefault="00973D97" w:rsidP="001519C4">
            <w:pPr>
              <w:spacing w:after="200" w:line="276" w:lineRule="auto"/>
              <w:rPr>
                <w:b/>
              </w:rPr>
            </w:pPr>
            <w:r>
              <w:t>Vychovatelka</w:t>
            </w:r>
            <w:r w:rsidR="00C278A0">
              <w:t xml:space="preserve"> </w:t>
            </w:r>
            <w:r w:rsidR="001519C4">
              <w:t>Jandová E.</w:t>
            </w:r>
          </w:p>
        </w:tc>
        <w:tc>
          <w:tcPr>
            <w:tcW w:w="1380" w:type="dxa"/>
          </w:tcPr>
          <w:p w:rsidR="00C278A0" w:rsidRDefault="00C278A0" w:rsidP="00C278A0">
            <w:pPr>
              <w:rPr>
                <w:b/>
              </w:rPr>
            </w:pPr>
          </w:p>
          <w:p w:rsidR="00C278A0" w:rsidRPr="00CE0556" w:rsidRDefault="00C278A0" w:rsidP="00973D97">
            <w:r>
              <w:rPr>
                <w:b/>
              </w:rPr>
              <w:t xml:space="preserve">         </w:t>
            </w:r>
            <w:r w:rsidR="00973D97">
              <w:t>3</w:t>
            </w:r>
          </w:p>
        </w:tc>
        <w:tc>
          <w:tcPr>
            <w:tcW w:w="1140" w:type="dxa"/>
            <w:gridSpan w:val="2"/>
          </w:tcPr>
          <w:p w:rsidR="00C278A0" w:rsidRDefault="00C278A0" w:rsidP="00973D97">
            <w:pPr>
              <w:spacing w:after="200"/>
              <w:rPr>
                <w:b/>
              </w:rPr>
            </w:pPr>
            <w:r>
              <w:rPr>
                <w:b/>
              </w:rPr>
              <w:t xml:space="preserve">   </w:t>
            </w:r>
            <w:r w:rsidRPr="00C278A0">
              <w:t xml:space="preserve"> </w:t>
            </w:r>
            <w:r w:rsidR="00973D97">
              <w:t>SŠ</w:t>
            </w:r>
          </w:p>
        </w:tc>
        <w:tc>
          <w:tcPr>
            <w:tcW w:w="3146" w:type="dxa"/>
          </w:tcPr>
          <w:p w:rsidR="00C278A0" w:rsidRPr="00973D97" w:rsidRDefault="00C278A0" w:rsidP="00973D97">
            <w:pPr>
              <w:pStyle w:val="Nadpis3"/>
              <w:jc w:val="center"/>
              <w:rPr>
                <w:b w:val="0"/>
                <w:sz w:val="24"/>
                <w:szCs w:val="24"/>
              </w:rPr>
            </w:pPr>
            <w:r>
              <w:rPr>
                <w:b w:val="0"/>
              </w:rPr>
              <w:t xml:space="preserve">  </w:t>
            </w:r>
            <w:r w:rsidR="00973D97" w:rsidRPr="00973D97">
              <w:rPr>
                <w:b w:val="0"/>
                <w:sz w:val="24"/>
                <w:szCs w:val="24"/>
              </w:rPr>
              <w:t xml:space="preserve">Studium pedagogiky pro vychovatele </w:t>
            </w:r>
          </w:p>
        </w:tc>
      </w:tr>
      <w:tr w:rsidR="005F2E85" w:rsidTr="003852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942" w:type="dxa"/>
          </w:tcPr>
          <w:p w:rsidR="005F2E85" w:rsidRDefault="005F2E85" w:rsidP="005F2E85">
            <w:pPr>
              <w:jc w:val="center"/>
              <w:rPr>
                <w:b/>
              </w:rPr>
            </w:pPr>
          </w:p>
          <w:p w:rsidR="005F2E85" w:rsidRPr="005F2E85" w:rsidRDefault="005F2E85" w:rsidP="005F2E85">
            <w:pPr>
              <w:jc w:val="center"/>
            </w:pPr>
            <w:r w:rsidRPr="005F2E85">
              <w:t>8</w:t>
            </w:r>
          </w:p>
        </w:tc>
        <w:tc>
          <w:tcPr>
            <w:tcW w:w="1890" w:type="dxa"/>
          </w:tcPr>
          <w:p w:rsidR="005F2E85" w:rsidRDefault="005F2E85" w:rsidP="00C278A0">
            <w:r>
              <w:t xml:space="preserve">Učitelka MŠ </w:t>
            </w:r>
          </w:p>
          <w:p w:rsidR="005F2E85" w:rsidRDefault="005F2E85" w:rsidP="00C278A0">
            <w:r>
              <w:t xml:space="preserve">Janíčková A. </w:t>
            </w:r>
          </w:p>
        </w:tc>
        <w:tc>
          <w:tcPr>
            <w:tcW w:w="1380" w:type="dxa"/>
          </w:tcPr>
          <w:p w:rsidR="005F2E85" w:rsidRPr="005F2E85" w:rsidRDefault="001519C4" w:rsidP="00C83BCD">
            <w:pPr>
              <w:jc w:val="center"/>
            </w:pPr>
            <w:r>
              <w:t>7</w:t>
            </w:r>
          </w:p>
        </w:tc>
        <w:tc>
          <w:tcPr>
            <w:tcW w:w="1140" w:type="dxa"/>
            <w:gridSpan w:val="2"/>
          </w:tcPr>
          <w:p w:rsidR="005F2E85" w:rsidRPr="005F2E85" w:rsidRDefault="005F2E85" w:rsidP="005F2E85">
            <w:pPr>
              <w:suppressAutoHyphens w:val="0"/>
              <w:spacing w:after="200" w:line="276" w:lineRule="auto"/>
            </w:pPr>
            <w:r>
              <w:t xml:space="preserve">     </w:t>
            </w:r>
            <w:r w:rsidRPr="005F2E85">
              <w:t>S</w:t>
            </w:r>
            <w:r w:rsidR="00DD6227">
              <w:t>Pg</w:t>
            </w:r>
            <w:r w:rsidRPr="005F2E85">
              <w:t>Š</w:t>
            </w:r>
          </w:p>
        </w:tc>
        <w:tc>
          <w:tcPr>
            <w:tcW w:w="3146" w:type="dxa"/>
          </w:tcPr>
          <w:p w:rsidR="005F2E85" w:rsidRPr="005F2E85" w:rsidRDefault="005F2E85" w:rsidP="00C278A0">
            <w:pPr>
              <w:pStyle w:val="Nadpis3"/>
              <w:spacing w:after="200" w:line="276" w:lineRule="auto"/>
              <w:jc w:val="center"/>
              <w:rPr>
                <w:b w:val="0"/>
                <w:sz w:val="24"/>
                <w:szCs w:val="24"/>
              </w:rPr>
            </w:pPr>
            <w:r w:rsidRPr="005F2E85">
              <w:rPr>
                <w:b w:val="0"/>
                <w:sz w:val="24"/>
                <w:szCs w:val="24"/>
              </w:rPr>
              <w:t xml:space="preserve">Učitelka MŠ </w:t>
            </w:r>
          </w:p>
        </w:tc>
      </w:tr>
      <w:tr w:rsidR="00884499" w:rsidTr="003852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942" w:type="dxa"/>
          </w:tcPr>
          <w:p w:rsidR="00884499" w:rsidRPr="00884499" w:rsidRDefault="00884499" w:rsidP="005F2E85">
            <w:pPr>
              <w:jc w:val="center"/>
            </w:pPr>
            <w:r w:rsidRPr="00884499">
              <w:t>9</w:t>
            </w:r>
          </w:p>
        </w:tc>
        <w:tc>
          <w:tcPr>
            <w:tcW w:w="1890" w:type="dxa"/>
          </w:tcPr>
          <w:p w:rsidR="00884499" w:rsidRDefault="00884499" w:rsidP="00C278A0">
            <w:r>
              <w:t>Asistent ped.</w:t>
            </w:r>
          </w:p>
          <w:p w:rsidR="00884499" w:rsidRDefault="00884499" w:rsidP="00C278A0">
            <w:r>
              <w:t>Zušťáková O.</w:t>
            </w:r>
          </w:p>
        </w:tc>
        <w:tc>
          <w:tcPr>
            <w:tcW w:w="1380" w:type="dxa"/>
          </w:tcPr>
          <w:p w:rsidR="00884499" w:rsidRDefault="001519C4" w:rsidP="00C83BCD">
            <w:pPr>
              <w:jc w:val="center"/>
            </w:pPr>
            <w:r>
              <w:t>3</w:t>
            </w:r>
          </w:p>
        </w:tc>
        <w:tc>
          <w:tcPr>
            <w:tcW w:w="1140" w:type="dxa"/>
            <w:gridSpan w:val="2"/>
          </w:tcPr>
          <w:p w:rsidR="00884499" w:rsidRDefault="00884499" w:rsidP="005F2E85">
            <w:pPr>
              <w:suppressAutoHyphens w:val="0"/>
              <w:spacing w:after="200" w:line="276" w:lineRule="auto"/>
            </w:pPr>
            <w:r>
              <w:t xml:space="preserve">     SŠ</w:t>
            </w:r>
          </w:p>
        </w:tc>
        <w:tc>
          <w:tcPr>
            <w:tcW w:w="3146" w:type="dxa"/>
          </w:tcPr>
          <w:p w:rsidR="00884499" w:rsidRPr="005F2E85" w:rsidRDefault="00884499" w:rsidP="00C278A0">
            <w:pPr>
              <w:pStyle w:val="Nadpis3"/>
              <w:spacing w:after="200" w:line="276" w:lineRule="auto"/>
              <w:jc w:val="center"/>
              <w:rPr>
                <w:b w:val="0"/>
                <w:sz w:val="24"/>
                <w:szCs w:val="24"/>
              </w:rPr>
            </w:pPr>
            <w:r>
              <w:rPr>
                <w:b w:val="0"/>
                <w:sz w:val="24"/>
                <w:szCs w:val="24"/>
              </w:rPr>
              <w:t>Asistent pedagoga</w:t>
            </w:r>
          </w:p>
        </w:tc>
      </w:tr>
    </w:tbl>
    <w:p w:rsidR="00C278A0" w:rsidRDefault="00C278A0" w:rsidP="00027E5E">
      <w:pPr>
        <w:rPr>
          <w:b/>
          <w:bCs/>
        </w:rPr>
      </w:pPr>
    </w:p>
    <w:p w:rsidR="00027E5E" w:rsidRDefault="00027E5E" w:rsidP="00027E5E">
      <w:pPr>
        <w:rPr>
          <w:bCs/>
        </w:rPr>
      </w:pPr>
      <w:r>
        <w:rPr>
          <w:b/>
          <w:bCs/>
        </w:rPr>
        <w:t>3.</w:t>
      </w:r>
      <w:r w:rsidR="00E72911">
        <w:rPr>
          <w:b/>
          <w:bCs/>
        </w:rPr>
        <w:t>3</w:t>
      </w:r>
      <w:r>
        <w:rPr>
          <w:b/>
          <w:bCs/>
        </w:rPr>
        <w:t xml:space="preserve"> Odborná kvalifikace pedagogických pracovníků a aprobovanost ve výuce</w:t>
      </w:r>
    </w:p>
    <w:p w:rsidR="00027E5E" w:rsidRDefault="00027E5E" w:rsidP="00027E5E">
      <w:pPr>
        <w:rPr>
          <w:bCs/>
        </w:rPr>
      </w:pPr>
    </w:p>
    <w:tbl>
      <w:tblPr>
        <w:tblW w:w="9385" w:type="dxa"/>
        <w:tblInd w:w="253" w:type="dxa"/>
        <w:tblLayout w:type="fixed"/>
        <w:tblLook w:val="0000" w:firstRow="0" w:lastRow="0" w:firstColumn="0" w:lastColumn="0" w:noHBand="0" w:noVBand="0"/>
      </w:tblPr>
      <w:tblGrid>
        <w:gridCol w:w="2521"/>
        <w:gridCol w:w="1551"/>
        <w:gridCol w:w="2909"/>
        <w:gridCol w:w="2404"/>
      </w:tblGrid>
      <w:tr w:rsidR="00027E5E" w:rsidTr="00E72911">
        <w:trPr>
          <w:trHeight w:val="270"/>
        </w:trPr>
        <w:tc>
          <w:tcPr>
            <w:tcW w:w="2521"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rPr>
                <w:bCs/>
                <w:i/>
              </w:rPr>
            </w:pPr>
            <w:r>
              <w:rPr>
                <w:bCs/>
                <w:i/>
              </w:rPr>
              <w:t>Odborná kvalifikace</w:t>
            </w:r>
          </w:p>
        </w:tc>
        <w:tc>
          <w:tcPr>
            <w:tcW w:w="1551"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rPr>
                <w:bCs/>
                <w:i/>
              </w:rPr>
            </w:pPr>
            <w:r>
              <w:rPr>
                <w:bCs/>
                <w:i/>
              </w:rPr>
              <w:t>%</w:t>
            </w:r>
          </w:p>
        </w:tc>
        <w:tc>
          <w:tcPr>
            <w:tcW w:w="2909"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rPr>
                <w:bCs/>
                <w:i/>
              </w:rPr>
            </w:pPr>
            <w:r>
              <w:rPr>
                <w:bCs/>
                <w:i/>
              </w:rPr>
              <w:t>Aprobovanost ve výuce</w:t>
            </w:r>
          </w:p>
        </w:tc>
        <w:tc>
          <w:tcPr>
            <w:tcW w:w="240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rPr>
                <w:bCs/>
                <w:i/>
              </w:rPr>
              <w:t>%</w:t>
            </w:r>
          </w:p>
        </w:tc>
      </w:tr>
      <w:tr w:rsidR="00027E5E" w:rsidTr="00E72911">
        <w:trPr>
          <w:trHeight w:val="270"/>
        </w:trPr>
        <w:tc>
          <w:tcPr>
            <w:tcW w:w="2521" w:type="dxa"/>
            <w:tcBorders>
              <w:top w:val="single" w:sz="4" w:space="0" w:color="000000"/>
              <w:left w:val="single" w:sz="4" w:space="0" w:color="000000"/>
              <w:bottom w:val="single" w:sz="4" w:space="0" w:color="000000"/>
            </w:tcBorders>
            <w:shd w:val="clear" w:color="auto" w:fill="auto"/>
          </w:tcPr>
          <w:p w:rsidR="00027E5E" w:rsidRDefault="00027E5E" w:rsidP="008660DB">
            <w:pPr>
              <w:rPr>
                <w:bCs/>
              </w:rPr>
            </w:pPr>
            <w:r>
              <w:rPr>
                <w:bCs/>
              </w:rPr>
              <w:t>Učitelé 1. stupně</w:t>
            </w:r>
          </w:p>
        </w:tc>
        <w:tc>
          <w:tcPr>
            <w:tcW w:w="1551" w:type="dxa"/>
            <w:tcBorders>
              <w:top w:val="single" w:sz="4" w:space="0" w:color="000000"/>
              <w:left w:val="single" w:sz="4" w:space="0" w:color="000000"/>
              <w:bottom w:val="single" w:sz="4" w:space="0" w:color="000000"/>
            </w:tcBorders>
            <w:shd w:val="clear" w:color="auto" w:fill="auto"/>
          </w:tcPr>
          <w:p w:rsidR="00027E5E" w:rsidRDefault="005F2E85" w:rsidP="008660DB">
            <w:pPr>
              <w:jc w:val="center"/>
              <w:rPr>
                <w:bCs/>
              </w:rPr>
            </w:pPr>
            <w:r>
              <w:rPr>
                <w:bCs/>
              </w:rPr>
              <w:t>75</w:t>
            </w:r>
          </w:p>
        </w:tc>
        <w:tc>
          <w:tcPr>
            <w:tcW w:w="2909" w:type="dxa"/>
            <w:tcBorders>
              <w:top w:val="single" w:sz="4" w:space="0" w:color="000000"/>
              <w:left w:val="single" w:sz="4" w:space="0" w:color="000000"/>
              <w:bottom w:val="single" w:sz="4" w:space="0" w:color="000000"/>
            </w:tcBorders>
            <w:shd w:val="clear" w:color="auto" w:fill="auto"/>
          </w:tcPr>
          <w:p w:rsidR="00027E5E" w:rsidRDefault="00027E5E" w:rsidP="008660DB">
            <w:pPr>
              <w:rPr>
                <w:bCs/>
              </w:rPr>
            </w:pPr>
            <w:r>
              <w:rPr>
                <w:bCs/>
              </w:rPr>
              <w:t>Učitelé 1. stupně</w:t>
            </w:r>
          </w:p>
        </w:tc>
        <w:tc>
          <w:tcPr>
            <w:tcW w:w="240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5F2E85" w:rsidP="008660DB">
            <w:pPr>
              <w:jc w:val="center"/>
            </w:pPr>
            <w:r>
              <w:t>75</w:t>
            </w:r>
          </w:p>
        </w:tc>
      </w:tr>
      <w:tr w:rsidR="00027E5E" w:rsidTr="00E72911">
        <w:trPr>
          <w:trHeight w:val="270"/>
        </w:trPr>
        <w:tc>
          <w:tcPr>
            <w:tcW w:w="2521" w:type="dxa"/>
            <w:tcBorders>
              <w:top w:val="single" w:sz="4" w:space="0" w:color="000000"/>
              <w:left w:val="single" w:sz="4" w:space="0" w:color="000000"/>
              <w:bottom w:val="single" w:sz="4" w:space="0" w:color="000000"/>
            </w:tcBorders>
            <w:shd w:val="clear" w:color="auto" w:fill="auto"/>
          </w:tcPr>
          <w:p w:rsidR="002F1E70" w:rsidRDefault="00027E5E" w:rsidP="008660DB">
            <w:pPr>
              <w:rPr>
                <w:bCs/>
              </w:rPr>
            </w:pPr>
            <w:r>
              <w:rPr>
                <w:bCs/>
              </w:rPr>
              <w:t>Učitelky MŠ</w:t>
            </w:r>
            <w:r w:rsidR="002F1E70">
              <w:rPr>
                <w:bCs/>
              </w:rPr>
              <w:t xml:space="preserve">, </w:t>
            </w:r>
          </w:p>
          <w:p w:rsidR="00027E5E" w:rsidRDefault="002F1E70" w:rsidP="008660DB">
            <w:pPr>
              <w:rPr>
                <w:bCs/>
              </w:rPr>
            </w:pPr>
            <w:r>
              <w:rPr>
                <w:bCs/>
              </w:rPr>
              <w:t>asistentka pedagoga</w:t>
            </w:r>
          </w:p>
        </w:tc>
        <w:tc>
          <w:tcPr>
            <w:tcW w:w="1551"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rPr>
                <w:bCs/>
              </w:rPr>
            </w:pPr>
            <w:r>
              <w:rPr>
                <w:bCs/>
              </w:rPr>
              <w:t>100</w:t>
            </w:r>
          </w:p>
        </w:tc>
        <w:tc>
          <w:tcPr>
            <w:tcW w:w="2909" w:type="dxa"/>
            <w:tcBorders>
              <w:top w:val="single" w:sz="4" w:space="0" w:color="000000"/>
              <w:left w:val="single" w:sz="4" w:space="0" w:color="000000"/>
              <w:bottom w:val="single" w:sz="4" w:space="0" w:color="000000"/>
            </w:tcBorders>
            <w:shd w:val="clear" w:color="auto" w:fill="auto"/>
          </w:tcPr>
          <w:p w:rsidR="00027E5E" w:rsidRDefault="00027E5E" w:rsidP="008660DB">
            <w:pPr>
              <w:rPr>
                <w:bCs/>
              </w:rPr>
            </w:pPr>
            <w:r>
              <w:rPr>
                <w:bCs/>
              </w:rPr>
              <w:t>Učitelky MŠ</w:t>
            </w:r>
          </w:p>
          <w:p w:rsidR="002F1E70" w:rsidRDefault="002F1E70" w:rsidP="008660DB">
            <w:pPr>
              <w:rPr>
                <w:bCs/>
              </w:rPr>
            </w:pPr>
            <w:r>
              <w:rPr>
                <w:bCs/>
              </w:rPr>
              <w:t>asistentka pedagoga</w:t>
            </w:r>
          </w:p>
        </w:tc>
        <w:tc>
          <w:tcPr>
            <w:tcW w:w="240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rPr>
                <w:bCs/>
              </w:rPr>
              <w:t>100</w:t>
            </w:r>
          </w:p>
        </w:tc>
      </w:tr>
      <w:tr w:rsidR="00027E5E" w:rsidTr="00E72911">
        <w:trPr>
          <w:trHeight w:val="270"/>
        </w:trPr>
        <w:tc>
          <w:tcPr>
            <w:tcW w:w="2521" w:type="dxa"/>
            <w:tcBorders>
              <w:top w:val="single" w:sz="4" w:space="0" w:color="000000"/>
              <w:left w:val="single" w:sz="4" w:space="0" w:color="000000"/>
              <w:bottom w:val="single" w:sz="4" w:space="0" w:color="000000"/>
            </w:tcBorders>
            <w:shd w:val="clear" w:color="auto" w:fill="auto"/>
          </w:tcPr>
          <w:p w:rsidR="00027E5E" w:rsidRDefault="00027E5E" w:rsidP="008660DB">
            <w:pPr>
              <w:rPr>
                <w:bCs/>
              </w:rPr>
            </w:pPr>
            <w:r>
              <w:rPr>
                <w:bCs/>
              </w:rPr>
              <w:t>Vychovatelé ŠD</w:t>
            </w:r>
          </w:p>
        </w:tc>
        <w:tc>
          <w:tcPr>
            <w:tcW w:w="1551"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rPr>
                <w:bCs/>
              </w:rPr>
            </w:pPr>
            <w:r>
              <w:rPr>
                <w:bCs/>
              </w:rPr>
              <w:t>100</w:t>
            </w:r>
          </w:p>
        </w:tc>
        <w:tc>
          <w:tcPr>
            <w:tcW w:w="2909" w:type="dxa"/>
            <w:tcBorders>
              <w:top w:val="single" w:sz="4" w:space="0" w:color="000000"/>
              <w:left w:val="single" w:sz="4" w:space="0" w:color="000000"/>
              <w:bottom w:val="single" w:sz="4" w:space="0" w:color="000000"/>
            </w:tcBorders>
            <w:shd w:val="clear" w:color="auto" w:fill="auto"/>
          </w:tcPr>
          <w:p w:rsidR="00027E5E" w:rsidRDefault="00027E5E" w:rsidP="008660DB">
            <w:pPr>
              <w:rPr>
                <w:bCs/>
              </w:rPr>
            </w:pPr>
            <w:r>
              <w:rPr>
                <w:bCs/>
              </w:rPr>
              <w:t>Vychovatelé ŠD</w:t>
            </w:r>
          </w:p>
        </w:tc>
        <w:tc>
          <w:tcPr>
            <w:tcW w:w="240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rPr>
                <w:bCs/>
              </w:rPr>
              <w:t>100</w:t>
            </w:r>
          </w:p>
        </w:tc>
      </w:tr>
      <w:tr w:rsidR="00027E5E" w:rsidTr="00E72911">
        <w:trPr>
          <w:trHeight w:val="540"/>
        </w:trPr>
        <w:tc>
          <w:tcPr>
            <w:tcW w:w="9385" w:type="dxa"/>
            <w:gridSpan w:val="4"/>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snapToGrid w:val="0"/>
              <w:rPr>
                <w:bCs/>
              </w:rPr>
            </w:pPr>
          </w:p>
          <w:p w:rsidR="00027E5E" w:rsidRDefault="00027E5E" w:rsidP="000A368A">
            <w:pPr>
              <w:rPr>
                <w:bCs/>
              </w:rPr>
            </w:pPr>
            <w:r>
              <w:rPr>
                <w:bCs/>
              </w:rPr>
              <w:t xml:space="preserve">Komentář: </w:t>
            </w:r>
          </w:p>
        </w:tc>
      </w:tr>
    </w:tbl>
    <w:p w:rsidR="00027E5E" w:rsidRDefault="00027E5E" w:rsidP="00027E5E">
      <w:pPr>
        <w:rPr>
          <w:b/>
        </w:rPr>
      </w:pPr>
    </w:p>
    <w:p w:rsidR="00027E5E" w:rsidRDefault="00027E5E" w:rsidP="00027E5E">
      <w:pPr>
        <w:rPr>
          <w:i/>
        </w:rPr>
      </w:pPr>
      <w:r>
        <w:rPr>
          <w:b/>
        </w:rPr>
        <w:t>3.</w:t>
      </w:r>
      <w:r w:rsidR="00E72911">
        <w:rPr>
          <w:b/>
        </w:rPr>
        <w:t>4</w:t>
      </w:r>
      <w:r>
        <w:rPr>
          <w:b/>
        </w:rPr>
        <w:t xml:space="preserve"> Údaje o nepedagogických pracovnících                        </w:t>
      </w:r>
    </w:p>
    <w:tbl>
      <w:tblPr>
        <w:tblStyle w:val="Mkatabulky"/>
        <w:tblW w:w="9415" w:type="dxa"/>
        <w:tblInd w:w="250" w:type="dxa"/>
        <w:tblLayout w:type="fixed"/>
        <w:tblLook w:val="0000" w:firstRow="0" w:lastRow="0" w:firstColumn="0" w:lastColumn="0" w:noHBand="0" w:noVBand="0"/>
      </w:tblPr>
      <w:tblGrid>
        <w:gridCol w:w="3082"/>
        <w:gridCol w:w="4295"/>
        <w:gridCol w:w="2038"/>
      </w:tblGrid>
      <w:tr w:rsidR="00E72911" w:rsidTr="00E72911">
        <w:trPr>
          <w:trHeight w:val="356"/>
        </w:trPr>
        <w:tc>
          <w:tcPr>
            <w:tcW w:w="3082" w:type="dxa"/>
          </w:tcPr>
          <w:p w:rsidR="00E72911" w:rsidRDefault="00E72911" w:rsidP="008660DB">
            <w:pPr>
              <w:jc w:val="center"/>
              <w:rPr>
                <w:i/>
              </w:rPr>
            </w:pPr>
            <w:r>
              <w:rPr>
                <w:i/>
              </w:rPr>
              <w:t>Ostatní pracovníci</w:t>
            </w:r>
          </w:p>
        </w:tc>
        <w:tc>
          <w:tcPr>
            <w:tcW w:w="4295" w:type="dxa"/>
          </w:tcPr>
          <w:p w:rsidR="00E72911" w:rsidRDefault="00E72911" w:rsidP="008660DB">
            <w:pPr>
              <w:jc w:val="center"/>
              <w:rPr>
                <w:i/>
              </w:rPr>
            </w:pPr>
            <w:r>
              <w:rPr>
                <w:i/>
              </w:rPr>
              <w:t>Funkce</w:t>
            </w:r>
          </w:p>
        </w:tc>
        <w:tc>
          <w:tcPr>
            <w:tcW w:w="2038" w:type="dxa"/>
          </w:tcPr>
          <w:p w:rsidR="00E72911" w:rsidRDefault="00E72911" w:rsidP="008660DB">
            <w:pPr>
              <w:jc w:val="center"/>
              <w:rPr>
                <w:i/>
              </w:rPr>
            </w:pPr>
            <w:r>
              <w:rPr>
                <w:i/>
              </w:rPr>
              <w:t>Úvazek</w:t>
            </w:r>
          </w:p>
        </w:tc>
      </w:tr>
      <w:tr w:rsidR="00E72911" w:rsidTr="00E72911">
        <w:trPr>
          <w:trHeight w:val="356"/>
        </w:trPr>
        <w:tc>
          <w:tcPr>
            <w:tcW w:w="3082" w:type="dxa"/>
          </w:tcPr>
          <w:p w:rsidR="00E72911" w:rsidRDefault="00E72911" w:rsidP="008660DB">
            <w:pPr>
              <w:jc w:val="center"/>
            </w:pPr>
            <w:r>
              <w:t>1</w:t>
            </w:r>
          </w:p>
        </w:tc>
        <w:tc>
          <w:tcPr>
            <w:tcW w:w="4295" w:type="dxa"/>
          </w:tcPr>
          <w:p w:rsidR="00E72911" w:rsidRDefault="00E72911" w:rsidP="008660DB">
            <w:r>
              <w:t>kuchařka</w:t>
            </w:r>
          </w:p>
        </w:tc>
        <w:tc>
          <w:tcPr>
            <w:tcW w:w="2038" w:type="dxa"/>
          </w:tcPr>
          <w:p w:rsidR="00E72911" w:rsidRDefault="00E72911" w:rsidP="008660DB">
            <w:pPr>
              <w:jc w:val="center"/>
            </w:pPr>
            <w:r>
              <w:t>1,00</w:t>
            </w:r>
          </w:p>
        </w:tc>
      </w:tr>
      <w:tr w:rsidR="00E72911" w:rsidTr="00E72911">
        <w:trPr>
          <w:trHeight w:val="356"/>
        </w:trPr>
        <w:tc>
          <w:tcPr>
            <w:tcW w:w="3082" w:type="dxa"/>
          </w:tcPr>
          <w:p w:rsidR="00E72911" w:rsidRDefault="00E72911" w:rsidP="008660DB">
            <w:pPr>
              <w:jc w:val="center"/>
            </w:pPr>
            <w:r>
              <w:t>2</w:t>
            </w:r>
          </w:p>
        </w:tc>
        <w:tc>
          <w:tcPr>
            <w:tcW w:w="4295" w:type="dxa"/>
          </w:tcPr>
          <w:p w:rsidR="00E72911" w:rsidRDefault="00E72911" w:rsidP="008660DB">
            <w:r>
              <w:t>vedoucí školní jídelny ZŠ</w:t>
            </w:r>
          </w:p>
        </w:tc>
        <w:tc>
          <w:tcPr>
            <w:tcW w:w="2038" w:type="dxa"/>
          </w:tcPr>
          <w:p w:rsidR="00E72911" w:rsidRDefault="00E72911" w:rsidP="008660DB">
            <w:pPr>
              <w:jc w:val="center"/>
            </w:pPr>
            <w:r>
              <w:t>0,20</w:t>
            </w:r>
          </w:p>
        </w:tc>
      </w:tr>
      <w:tr w:rsidR="00E72911" w:rsidTr="00E72911">
        <w:trPr>
          <w:trHeight w:val="363"/>
        </w:trPr>
        <w:tc>
          <w:tcPr>
            <w:tcW w:w="3082" w:type="dxa"/>
          </w:tcPr>
          <w:p w:rsidR="00E72911" w:rsidRDefault="00E72911" w:rsidP="008660DB">
            <w:pPr>
              <w:jc w:val="center"/>
            </w:pPr>
            <w:r>
              <w:t>3</w:t>
            </w:r>
          </w:p>
        </w:tc>
        <w:tc>
          <w:tcPr>
            <w:tcW w:w="4295" w:type="dxa"/>
          </w:tcPr>
          <w:p w:rsidR="00E72911" w:rsidRDefault="00E72911" w:rsidP="008660DB">
            <w:r>
              <w:t>Školnice ZŠ a MŠ</w:t>
            </w:r>
          </w:p>
          <w:p w:rsidR="00E72911" w:rsidRDefault="00E72911" w:rsidP="008660DB"/>
        </w:tc>
        <w:tc>
          <w:tcPr>
            <w:tcW w:w="2038" w:type="dxa"/>
          </w:tcPr>
          <w:p w:rsidR="00E72911" w:rsidRPr="00920A96" w:rsidRDefault="002F1E70" w:rsidP="008660DB">
            <w:pPr>
              <w:jc w:val="center"/>
              <w:rPr>
                <w:sz w:val="16"/>
                <w:szCs w:val="16"/>
              </w:rPr>
            </w:pPr>
            <w:r>
              <w:t>1.00</w:t>
            </w:r>
          </w:p>
        </w:tc>
      </w:tr>
    </w:tbl>
    <w:p w:rsidR="00F907F3" w:rsidRDefault="00F907F3" w:rsidP="00027E5E">
      <w:pPr>
        <w:rPr>
          <w:b/>
        </w:rPr>
      </w:pPr>
    </w:p>
    <w:p w:rsidR="00027E5E" w:rsidRDefault="00027E5E" w:rsidP="00027E5E">
      <w:pPr>
        <w:rPr>
          <w:b/>
        </w:rPr>
      </w:pPr>
      <w:r>
        <w:rPr>
          <w:b/>
        </w:rPr>
        <w:t xml:space="preserve">4. Zápis k povinné školní docházce </w:t>
      </w:r>
    </w:p>
    <w:p w:rsidR="00C278A0" w:rsidRDefault="00C278A0" w:rsidP="00027E5E">
      <w:pPr>
        <w:rPr>
          <w:b/>
        </w:rPr>
      </w:pPr>
    </w:p>
    <w:p w:rsidR="00027E5E" w:rsidRDefault="00027E5E" w:rsidP="00027E5E">
      <w:pPr>
        <w:rPr>
          <w:b/>
        </w:rPr>
      </w:pPr>
      <w:r>
        <w:rPr>
          <w:b/>
        </w:rPr>
        <w:t>4.1 Zápis k povinné školní docházce</w:t>
      </w:r>
    </w:p>
    <w:p w:rsidR="00027E5E" w:rsidRDefault="00027E5E" w:rsidP="00027E5E">
      <w:pPr>
        <w:rPr>
          <w:b/>
        </w:rPr>
      </w:pPr>
    </w:p>
    <w:tbl>
      <w:tblPr>
        <w:tblW w:w="9254" w:type="dxa"/>
        <w:tblInd w:w="300" w:type="dxa"/>
        <w:tblLayout w:type="fixed"/>
        <w:tblCellMar>
          <w:left w:w="0" w:type="dxa"/>
          <w:right w:w="0" w:type="dxa"/>
        </w:tblCellMar>
        <w:tblLook w:val="0000" w:firstRow="0" w:lastRow="0" w:firstColumn="0" w:lastColumn="0" w:noHBand="0" w:noVBand="0"/>
      </w:tblPr>
      <w:tblGrid>
        <w:gridCol w:w="2019"/>
        <w:gridCol w:w="2202"/>
        <w:gridCol w:w="2406"/>
        <w:gridCol w:w="2600"/>
        <w:gridCol w:w="27"/>
      </w:tblGrid>
      <w:tr w:rsidR="00027E5E" w:rsidTr="00E72911">
        <w:trPr>
          <w:trHeight w:val="885"/>
        </w:trPr>
        <w:tc>
          <w:tcPr>
            <w:tcW w:w="2019" w:type="dxa"/>
            <w:tcBorders>
              <w:top w:val="single" w:sz="8" w:space="0" w:color="000000"/>
              <w:left w:val="single" w:sz="8" w:space="0" w:color="000000"/>
              <w:bottom w:val="single" w:sz="4" w:space="0" w:color="000000"/>
            </w:tcBorders>
            <w:shd w:val="clear" w:color="auto" w:fill="auto"/>
          </w:tcPr>
          <w:p w:rsidR="00027E5E" w:rsidRDefault="00027E5E" w:rsidP="008660DB">
            <w:pPr>
              <w:jc w:val="center"/>
              <w:rPr>
                <w:i/>
              </w:rPr>
            </w:pPr>
            <w:r>
              <w:rPr>
                <w:i/>
              </w:rPr>
              <w:t>počet prvních tříd</w:t>
            </w:r>
          </w:p>
        </w:tc>
        <w:tc>
          <w:tcPr>
            <w:tcW w:w="2202" w:type="dxa"/>
            <w:tcBorders>
              <w:top w:val="single" w:sz="8" w:space="0" w:color="000000"/>
              <w:left w:val="single" w:sz="8" w:space="0" w:color="000000"/>
              <w:bottom w:val="single" w:sz="4" w:space="0" w:color="000000"/>
            </w:tcBorders>
            <w:shd w:val="clear" w:color="auto" w:fill="auto"/>
          </w:tcPr>
          <w:p w:rsidR="00027E5E" w:rsidRDefault="00027E5E" w:rsidP="008660DB">
            <w:pPr>
              <w:jc w:val="center"/>
              <w:rPr>
                <w:i/>
              </w:rPr>
            </w:pPr>
            <w:r>
              <w:rPr>
                <w:i/>
              </w:rPr>
              <w:t>počet dětí přijatých do prvních tříd</w:t>
            </w:r>
          </w:p>
        </w:tc>
        <w:tc>
          <w:tcPr>
            <w:tcW w:w="2406" w:type="dxa"/>
            <w:tcBorders>
              <w:top w:val="single" w:sz="8" w:space="0" w:color="000000"/>
              <w:left w:val="single" w:sz="8" w:space="0" w:color="000000"/>
              <w:bottom w:val="single" w:sz="4" w:space="0" w:color="000000"/>
            </w:tcBorders>
            <w:shd w:val="clear" w:color="auto" w:fill="auto"/>
          </w:tcPr>
          <w:p w:rsidR="00027E5E" w:rsidRDefault="00027E5E" w:rsidP="008660DB">
            <w:pPr>
              <w:jc w:val="center"/>
              <w:rPr>
                <w:i/>
              </w:rPr>
            </w:pPr>
            <w:r>
              <w:rPr>
                <w:i/>
              </w:rPr>
              <w:t>z toho počet dětí starších 6ti let (nástup po odkladu)</w:t>
            </w:r>
          </w:p>
        </w:tc>
        <w:tc>
          <w:tcPr>
            <w:tcW w:w="2625" w:type="dxa"/>
            <w:gridSpan w:val="2"/>
            <w:tcBorders>
              <w:top w:val="single" w:sz="8" w:space="0" w:color="000000"/>
              <w:left w:val="single" w:sz="8" w:space="0" w:color="000000"/>
              <w:bottom w:val="single" w:sz="4" w:space="0" w:color="000000"/>
              <w:right w:val="single" w:sz="8" w:space="0" w:color="000000"/>
            </w:tcBorders>
            <w:shd w:val="clear" w:color="auto" w:fill="auto"/>
          </w:tcPr>
          <w:p w:rsidR="00027E5E" w:rsidRDefault="00027E5E" w:rsidP="001519C4">
            <w:pPr>
              <w:jc w:val="center"/>
            </w:pPr>
            <w:r>
              <w:rPr>
                <w:i/>
              </w:rPr>
              <w:t>počet odkladů pro  školní rok 20</w:t>
            </w:r>
            <w:r w:rsidR="00DD6227">
              <w:rPr>
                <w:i/>
              </w:rPr>
              <w:t>2</w:t>
            </w:r>
            <w:r w:rsidR="001519C4">
              <w:rPr>
                <w:i/>
              </w:rPr>
              <w:t>5</w:t>
            </w:r>
            <w:r>
              <w:rPr>
                <w:i/>
              </w:rPr>
              <w:t>- 20</w:t>
            </w:r>
            <w:r w:rsidR="00602A8A">
              <w:rPr>
                <w:i/>
              </w:rPr>
              <w:t>2</w:t>
            </w:r>
            <w:r w:rsidR="001519C4">
              <w:rPr>
                <w:i/>
              </w:rPr>
              <w:t>6</w:t>
            </w:r>
          </w:p>
        </w:tc>
      </w:tr>
      <w:tr w:rsidR="00027E5E" w:rsidTr="00E72911">
        <w:trPr>
          <w:trHeight w:val="284"/>
        </w:trPr>
        <w:tc>
          <w:tcPr>
            <w:tcW w:w="2019"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1</w:t>
            </w:r>
          </w:p>
        </w:tc>
        <w:tc>
          <w:tcPr>
            <w:tcW w:w="2202" w:type="dxa"/>
            <w:tcBorders>
              <w:top w:val="single" w:sz="4" w:space="0" w:color="000000"/>
              <w:left w:val="single" w:sz="4" w:space="0" w:color="000000"/>
              <w:bottom w:val="single" w:sz="4" w:space="0" w:color="000000"/>
            </w:tcBorders>
            <w:shd w:val="clear" w:color="auto" w:fill="auto"/>
          </w:tcPr>
          <w:p w:rsidR="00027E5E" w:rsidRDefault="00CE0556" w:rsidP="008660DB">
            <w:pPr>
              <w:jc w:val="center"/>
            </w:pPr>
            <w:r>
              <w:t>6</w:t>
            </w:r>
          </w:p>
        </w:tc>
        <w:tc>
          <w:tcPr>
            <w:tcW w:w="2406" w:type="dxa"/>
            <w:tcBorders>
              <w:top w:val="single" w:sz="4" w:space="0" w:color="000000"/>
              <w:left w:val="single" w:sz="4" w:space="0" w:color="000000"/>
              <w:bottom w:val="single" w:sz="4" w:space="0" w:color="000000"/>
            </w:tcBorders>
            <w:shd w:val="clear" w:color="auto" w:fill="auto"/>
          </w:tcPr>
          <w:p w:rsidR="00027E5E" w:rsidRDefault="00CE0556" w:rsidP="008660DB">
            <w:pPr>
              <w:jc w:val="center"/>
            </w:pPr>
            <w:r>
              <w:t>1</w:t>
            </w:r>
          </w:p>
        </w:tc>
        <w:tc>
          <w:tcPr>
            <w:tcW w:w="2600"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0</w:t>
            </w:r>
          </w:p>
        </w:tc>
        <w:tc>
          <w:tcPr>
            <w:tcW w:w="25" w:type="dxa"/>
            <w:tcBorders>
              <w:left w:val="single" w:sz="4" w:space="0" w:color="000000"/>
            </w:tcBorders>
            <w:shd w:val="clear" w:color="auto" w:fill="auto"/>
          </w:tcPr>
          <w:p w:rsidR="00027E5E" w:rsidRDefault="00027E5E" w:rsidP="008660DB">
            <w:pPr>
              <w:snapToGrid w:val="0"/>
            </w:pPr>
          </w:p>
        </w:tc>
      </w:tr>
      <w:tr w:rsidR="00027E5E" w:rsidTr="00E72911">
        <w:tblPrEx>
          <w:tblCellMar>
            <w:left w:w="70" w:type="dxa"/>
            <w:right w:w="70" w:type="dxa"/>
          </w:tblCellMar>
        </w:tblPrEx>
        <w:trPr>
          <w:trHeight w:val="822"/>
        </w:trPr>
        <w:tc>
          <w:tcPr>
            <w:tcW w:w="9254" w:type="dxa"/>
            <w:gridSpan w:val="5"/>
            <w:tcBorders>
              <w:top w:val="single" w:sz="4" w:space="0" w:color="000000"/>
              <w:left w:val="single" w:sz="8" w:space="0" w:color="000000"/>
              <w:bottom w:val="single" w:sz="8" w:space="0" w:color="000000"/>
              <w:right w:val="single" w:sz="8" w:space="0" w:color="000000"/>
            </w:tcBorders>
            <w:shd w:val="clear" w:color="auto" w:fill="auto"/>
          </w:tcPr>
          <w:p w:rsidR="00027E5E" w:rsidRDefault="00027E5E" w:rsidP="008660DB">
            <w:pPr>
              <w:snapToGrid w:val="0"/>
              <w:rPr>
                <w:sz w:val="20"/>
                <w:szCs w:val="20"/>
              </w:rPr>
            </w:pPr>
          </w:p>
          <w:p w:rsidR="00027E5E" w:rsidRDefault="00027E5E" w:rsidP="008660DB">
            <w:r>
              <w:t xml:space="preserve">Komentář: </w:t>
            </w:r>
          </w:p>
          <w:p w:rsidR="00027E5E" w:rsidRDefault="00027E5E" w:rsidP="008660DB"/>
        </w:tc>
      </w:tr>
    </w:tbl>
    <w:p w:rsidR="00323455" w:rsidRDefault="00323455" w:rsidP="00F40799">
      <w:pPr>
        <w:rPr>
          <w:b/>
        </w:rPr>
      </w:pPr>
    </w:p>
    <w:p w:rsidR="00F40799" w:rsidRPr="00F13DFF" w:rsidRDefault="00F40799" w:rsidP="00F40799">
      <w:pPr>
        <w:rPr>
          <w:b/>
        </w:rPr>
      </w:pPr>
      <w:r w:rsidRPr="00F13DFF">
        <w:rPr>
          <w:b/>
        </w:rPr>
        <w:t>4.2 Zápis do mateřské školy</w:t>
      </w:r>
    </w:p>
    <w:p w:rsidR="00F40799" w:rsidRPr="00EE3375" w:rsidRDefault="00F40799" w:rsidP="00F40799">
      <w:r w:rsidRPr="00F13DFF">
        <w:t xml:space="preserve">Do mateřské školy </w:t>
      </w:r>
      <w:r w:rsidRPr="00EE3375">
        <w:t>byl</w:t>
      </w:r>
      <w:r w:rsidR="001519C4">
        <w:t>o</w:t>
      </w:r>
      <w:r w:rsidRPr="00EE3375">
        <w:t xml:space="preserve"> zapsán</w:t>
      </w:r>
      <w:r w:rsidR="001519C4">
        <w:t>o</w:t>
      </w:r>
      <w:r w:rsidR="00602A8A">
        <w:t xml:space="preserve"> </w:t>
      </w:r>
      <w:r w:rsidR="001519C4">
        <w:t>5</w:t>
      </w:r>
      <w:r w:rsidR="00CE0556">
        <w:t xml:space="preserve"> děti, </w:t>
      </w:r>
      <w:r w:rsidR="00EE3375">
        <w:t>v průběhu školního roku pak</w:t>
      </w:r>
      <w:r w:rsidR="00F66C50">
        <w:t xml:space="preserve"> </w:t>
      </w:r>
      <w:r w:rsidR="00CE0556">
        <w:t>jedno dítě</w:t>
      </w:r>
      <w:r w:rsidR="00F66C50">
        <w:t>.</w:t>
      </w:r>
    </w:p>
    <w:p w:rsidR="00323455" w:rsidRDefault="00323455" w:rsidP="00027E5E">
      <w:pPr>
        <w:rPr>
          <w:b/>
        </w:rPr>
      </w:pPr>
    </w:p>
    <w:p w:rsidR="00027E5E" w:rsidRPr="00185516" w:rsidRDefault="00027E5E" w:rsidP="00027E5E">
      <w:pPr>
        <w:rPr>
          <w:b/>
        </w:rPr>
      </w:pPr>
      <w:r w:rsidRPr="00185516">
        <w:rPr>
          <w:b/>
        </w:rPr>
        <w:t>5 Údaje o výsledcích vzdělávání žáků</w:t>
      </w:r>
    </w:p>
    <w:p w:rsidR="00027E5E" w:rsidRDefault="00027E5E" w:rsidP="00027E5E">
      <w:pPr>
        <w:rPr>
          <w:b/>
        </w:rPr>
      </w:pPr>
    </w:p>
    <w:p w:rsidR="00027E5E" w:rsidRPr="00E14FF4" w:rsidRDefault="00027E5E" w:rsidP="00027E5E">
      <w:r w:rsidRPr="00E14FF4">
        <w:rPr>
          <w:b/>
        </w:rPr>
        <w:t xml:space="preserve">5.1 </w:t>
      </w:r>
      <w:r w:rsidRPr="00E14FF4">
        <w:rPr>
          <w:b/>
          <w:bCs/>
        </w:rPr>
        <w:t>Přehled o výsledcích vzdělávání žáků</w:t>
      </w:r>
    </w:p>
    <w:p w:rsidR="00027E5E" w:rsidRPr="00E14FF4" w:rsidRDefault="00027E5E" w:rsidP="00027E5E">
      <w:pPr>
        <w:tabs>
          <w:tab w:val="left" w:pos="720"/>
        </w:tabs>
      </w:pPr>
      <w:r w:rsidRPr="00E14FF4">
        <w:t>Přehled o prospěchu (2. pololetí)</w:t>
      </w:r>
    </w:p>
    <w:p w:rsidR="00027E5E" w:rsidRDefault="00027E5E" w:rsidP="00027E5E">
      <w:pPr>
        <w:tabs>
          <w:tab w:val="left" w:pos="1440"/>
        </w:tabs>
      </w:pPr>
      <w:r>
        <w:t>1. stupeň</w:t>
      </w:r>
    </w:p>
    <w:tbl>
      <w:tblPr>
        <w:tblW w:w="9860" w:type="dxa"/>
        <w:tblInd w:w="-35" w:type="dxa"/>
        <w:tblLayout w:type="fixed"/>
        <w:tblCellMar>
          <w:left w:w="70" w:type="dxa"/>
          <w:right w:w="70" w:type="dxa"/>
        </w:tblCellMar>
        <w:tblLook w:val="0000" w:firstRow="0" w:lastRow="0" w:firstColumn="0" w:lastColumn="0" w:noHBand="0" w:noVBand="0"/>
      </w:tblPr>
      <w:tblGrid>
        <w:gridCol w:w="1361"/>
        <w:gridCol w:w="861"/>
        <w:gridCol w:w="1255"/>
        <w:gridCol w:w="1342"/>
        <w:gridCol w:w="1434"/>
        <w:gridCol w:w="1545"/>
        <w:gridCol w:w="2062"/>
      </w:tblGrid>
      <w:tr w:rsidR="00027E5E" w:rsidTr="00E72911">
        <w:trPr>
          <w:cantSplit/>
        </w:trPr>
        <w:tc>
          <w:tcPr>
            <w:tcW w:w="1361"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Ročník</w:t>
            </w:r>
          </w:p>
        </w:tc>
        <w:tc>
          <w:tcPr>
            <w:tcW w:w="861"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Počet žáků</w:t>
            </w:r>
          </w:p>
        </w:tc>
        <w:tc>
          <w:tcPr>
            <w:tcW w:w="1255"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Prospělo</w:t>
            </w:r>
          </w:p>
        </w:tc>
        <w:tc>
          <w:tcPr>
            <w:tcW w:w="1342"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Prospělo</w:t>
            </w:r>
          </w:p>
          <w:p w:rsidR="00027E5E" w:rsidRDefault="00027E5E" w:rsidP="008660DB">
            <w:pPr>
              <w:rPr>
                <w:i/>
              </w:rPr>
            </w:pPr>
            <w:r>
              <w:rPr>
                <w:i/>
              </w:rPr>
              <w:t>s vyzn.</w:t>
            </w:r>
          </w:p>
        </w:tc>
        <w:tc>
          <w:tcPr>
            <w:tcW w:w="1434"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Neprospělo</w:t>
            </w:r>
          </w:p>
        </w:tc>
        <w:tc>
          <w:tcPr>
            <w:tcW w:w="1545"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Žáci s dostatečnou</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i/>
              </w:rPr>
              <w:t>Nehodnoceno</w:t>
            </w:r>
          </w:p>
        </w:tc>
      </w:tr>
      <w:tr w:rsidR="00027E5E" w:rsidTr="00E72911">
        <w:trPr>
          <w:cantSplit/>
        </w:trPr>
        <w:tc>
          <w:tcPr>
            <w:tcW w:w="1361" w:type="dxa"/>
            <w:tcBorders>
              <w:top w:val="single" w:sz="4" w:space="0" w:color="000000"/>
              <w:left w:val="single" w:sz="4" w:space="0" w:color="000000"/>
              <w:bottom w:val="single" w:sz="4" w:space="0" w:color="000000"/>
            </w:tcBorders>
            <w:shd w:val="clear" w:color="auto" w:fill="auto"/>
          </w:tcPr>
          <w:p w:rsidR="00027E5E" w:rsidRDefault="00027E5E" w:rsidP="008660DB">
            <w:r>
              <w:rPr>
                <w:i/>
              </w:rPr>
              <w:t>1.</w:t>
            </w:r>
          </w:p>
        </w:tc>
        <w:tc>
          <w:tcPr>
            <w:tcW w:w="861"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6</w:t>
            </w:r>
          </w:p>
        </w:tc>
        <w:tc>
          <w:tcPr>
            <w:tcW w:w="1255" w:type="dxa"/>
            <w:tcBorders>
              <w:top w:val="single" w:sz="4" w:space="0" w:color="000000"/>
              <w:left w:val="single" w:sz="4" w:space="0" w:color="000000"/>
              <w:bottom w:val="single" w:sz="4" w:space="0" w:color="000000"/>
            </w:tcBorders>
            <w:shd w:val="clear" w:color="auto" w:fill="auto"/>
          </w:tcPr>
          <w:p w:rsidR="00027E5E" w:rsidRDefault="00CE0556" w:rsidP="008660DB">
            <w:pPr>
              <w:jc w:val="center"/>
            </w:pPr>
            <w:r>
              <w:t>1</w:t>
            </w:r>
          </w:p>
        </w:tc>
        <w:tc>
          <w:tcPr>
            <w:tcW w:w="1342"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5</w:t>
            </w:r>
          </w:p>
        </w:tc>
        <w:tc>
          <w:tcPr>
            <w:tcW w:w="1434"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0</w:t>
            </w:r>
          </w:p>
        </w:tc>
        <w:tc>
          <w:tcPr>
            <w:tcW w:w="1545"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cantSplit/>
        </w:trPr>
        <w:tc>
          <w:tcPr>
            <w:tcW w:w="1361" w:type="dxa"/>
            <w:tcBorders>
              <w:top w:val="single" w:sz="4" w:space="0" w:color="000000"/>
              <w:left w:val="single" w:sz="4" w:space="0" w:color="000000"/>
              <w:bottom w:val="single" w:sz="4" w:space="0" w:color="000000"/>
            </w:tcBorders>
            <w:shd w:val="clear" w:color="auto" w:fill="auto"/>
          </w:tcPr>
          <w:p w:rsidR="00027E5E" w:rsidRDefault="00027E5E" w:rsidP="008660DB">
            <w:r>
              <w:rPr>
                <w:i/>
              </w:rPr>
              <w:t>2.</w:t>
            </w:r>
          </w:p>
        </w:tc>
        <w:tc>
          <w:tcPr>
            <w:tcW w:w="861"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6</w:t>
            </w:r>
          </w:p>
        </w:tc>
        <w:tc>
          <w:tcPr>
            <w:tcW w:w="1255"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2</w:t>
            </w:r>
          </w:p>
        </w:tc>
        <w:tc>
          <w:tcPr>
            <w:tcW w:w="1342"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4</w:t>
            </w:r>
          </w:p>
        </w:tc>
        <w:tc>
          <w:tcPr>
            <w:tcW w:w="1434"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0</w:t>
            </w:r>
          </w:p>
        </w:tc>
        <w:tc>
          <w:tcPr>
            <w:tcW w:w="1545"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cantSplit/>
        </w:trPr>
        <w:tc>
          <w:tcPr>
            <w:tcW w:w="1361" w:type="dxa"/>
            <w:tcBorders>
              <w:top w:val="single" w:sz="4" w:space="0" w:color="000000"/>
              <w:left w:val="single" w:sz="4" w:space="0" w:color="000000"/>
              <w:bottom w:val="single" w:sz="4" w:space="0" w:color="000000"/>
            </w:tcBorders>
            <w:shd w:val="clear" w:color="auto" w:fill="auto"/>
          </w:tcPr>
          <w:p w:rsidR="00027E5E" w:rsidRDefault="00027E5E" w:rsidP="008660DB">
            <w:r>
              <w:rPr>
                <w:i/>
              </w:rPr>
              <w:t>3.</w:t>
            </w:r>
          </w:p>
        </w:tc>
        <w:tc>
          <w:tcPr>
            <w:tcW w:w="861"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4</w:t>
            </w:r>
          </w:p>
        </w:tc>
        <w:tc>
          <w:tcPr>
            <w:tcW w:w="1255" w:type="dxa"/>
            <w:tcBorders>
              <w:top w:val="single" w:sz="4" w:space="0" w:color="000000"/>
              <w:left w:val="single" w:sz="4" w:space="0" w:color="000000"/>
              <w:bottom w:val="single" w:sz="4" w:space="0" w:color="000000"/>
            </w:tcBorders>
            <w:shd w:val="clear" w:color="auto" w:fill="auto"/>
          </w:tcPr>
          <w:p w:rsidR="00027E5E" w:rsidRDefault="007B5C17" w:rsidP="008660DB">
            <w:pPr>
              <w:jc w:val="center"/>
            </w:pPr>
            <w:r>
              <w:t>1</w:t>
            </w:r>
          </w:p>
        </w:tc>
        <w:tc>
          <w:tcPr>
            <w:tcW w:w="1342"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3</w:t>
            </w:r>
          </w:p>
        </w:tc>
        <w:tc>
          <w:tcPr>
            <w:tcW w:w="1434" w:type="dxa"/>
            <w:tcBorders>
              <w:top w:val="single" w:sz="4" w:space="0" w:color="000000"/>
              <w:left w:val="single" w:sz="4" w:space="0" w:color="000000"/>
              <w:bottom w:val="single" w:sz="4" w:space="0" w:color="000000"/>
            </w:tcBorders>
            <w:shd w:val="clear" w:color="auto" w:fill="auto"/>
          </w:tcPr>
          <w:p w:rsidR="00027E5E" w:rsidRDefault="00884499" w:rsidP="008660DB">
            <w:pPr>
              <w:jc w:val="center"/>
            </w:pPr>
            <w:r>
              <w:t>0</w:t>
            </w:r>
          </w:p>
        </w:tc>
        <w:tc>
          <w:tcPr>
            <w:tcW w:w="1545"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cantSplit/>
        </w:trPr>
        <w:tc>
          <w:tcPr>
            <w:tcW w:w="1361" w:type="dxa"/>
            <w:tcBorders>
              <w:top w:val="single" w:sz="4" w:space="0" w:color="000000"/>
              <w:left w:val="single" w:sz="4" w:space="0" w:color="000000"/>
              <w:bottom w:val="single" w:sz="4" w:space="0" w:color="000000"/>
            </w:tcBorders>
            <w:shd w:val="clear" w:color="auto" w:fill="auto"/>
          </w:tcPr>
          <w:p w:rsidR="00027E5E" w:rsidRDefault="00027E5E" w:rsidP="008660DB">
            <w:r>
              <w:rPr>
                <w:i/>
              </w:rPr>
              <w:t>4.</w:t>
            </w:r>
          </w:p>
        </w:tc>
        <w:tc>
          <w:tcPr>
            <w:tcW w:w="861"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3</w:t>
            </w:r>
          </w:p>
        </w:tc>
        <w:tc>
          <w:tcPr>
            <w:tcW w:w="1255"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0</w:t>
            </w:r>
          </w:p>
        </w:tc>
        <w:tc>
          <w:tcPr>
            <w:tcW w:w="1342"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2</w:t>
            </w:r>
          </w:p>
        </w:tc>
        <w:tc>
          <w:tcPr>
            <w:tcW w:w="1434"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1</w:t>
            </w:r>
          </w:p>
        </w:tc>
        <w:tc>
          <w:tcPr>
            <w:tcW w:w="1545" w:type="dxa"/>
            <w:tcBorders>
              <w:top w:val="single" w:sz="4" w:space="0" w:color="000000"/>
              <w:left w:val="single" w:sz="4" w:space="0" w:color="000000"/>
              <w:bottom w:val="single" w:sz="4" w:space="0" w:color="000000"/>
            </w:tcBorders>
            <w:shd w:val="clear" w:color="auto" w:fill="auto"/>
          </w:tcPr>
          <w:p w:rsidR="00027E5E" w:rsidRDefault="00E14FF4" w:rsidP="008660DB">
            <w:pPr>
              <w:jc w:val="center"/>
            </w:pPr>
            <w: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cantSplit/>
        </w:trPr>
        <w:tc>
          <w:tcPr>
            <w:tcW w:w="1361" w:type="dxa"/>
            <w:tcBorders>
              <w:top w:val="single" w:sz="4" w:space="0" w:color="000000"/>
              <w:left w:val="single" w:sz="4" w:space="0" w:color="000000"/>
              <w:bottom w:val="single" w:sz="4" w:space="0" w:color="000000"/>
            </w:tcBorders>
            <w:shd w:val="clear" w:color="auto" w:fill="auto"/>
          </w:tcPr>
          <w:p w:rsidR="00027E5E" w:rsidRDefault="00027E5E" w:rsidP="008660DB">
            <w:r>
              <w:rPr>
                <w:i/>
              </w:rPr>
              <w:t>5.</w:t>
            </w:r>
          </w:p>
        </w:tc>
        <w:tc>
          <w:tcPr>
            <w:tcW w:w="861"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5</w:t>
            </w:r>
          </w:p>
        </w:tc>
        <w:tc>
          <w:tcPr>
            <w:tcW w:w="1255" w:type="dxa"/>
            <w:tcBorders>
              <w:top w:val="single" w:sz="4" w:space="0" w:color="000000"/>
              <w:left w:val="single" w:sz="4" w:space="0" w:color="000000"/>
              <w:bottom w:val="single" w:sz="4" w:space="0" w:color="000000"/>
            </w:tcBorders>
            <w:shd w:val="clear" w:color="auto" w:fill="auto"/>
          </w:tcPr>
          <w:p w:rsidR="00027E5E" w:rsidRDefault="00CE0556" w:rsidP="008660DB">
            <w:pPr>
              <w:jc w:val="center"/>
            </w:pPr>
            <w:r>
              <w:t>1</w:t>
            </w:r>
          </w:p>
        </w:tc>
        <w:tc>
          <w:tcPr>
            <w:tcW w:w="1342"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4</w:t>
            </w:r>
          </w:p>
        </w:tc>
        <w:tc>
          <w:tcPr>
            <w:tcW w:w="1434" w:type="dxa"/>
            <w:tcBorders>
              <w:top w:val="single" w:sz="4" w:space="0" w:color="000000"/>
              <w:left w:val="single" w:sz="4" w:space="0" w:color="000000"/>
              <w:bottom w:val="single" w:sz="4" w:space="0" w:color="000000"/>
            </w:tcBorders>
            <w:shd w:val="clear" w:color="auto" w:fill="auto"/>
          </w:tcPr>
          <w:p w:rsidR="00027E5E" w:rsidRDefault="007B5C17" w:rsidP="008660DB">
            <w:pPr>
              <w:jc w:val="center"/>
            </w:pPr>
            <w:r>
              <w:t>0</w:t>
            </w:r>
          </w:p>
        </w:tc>
        <w:tc>
          <w:tcPr>
            <w:tcW w:w="1545" w:type="dxa"/>
            <w:tcBorders>
              <w:top w:val="single" w:sz="4" w:space="0" w:color="000000"/>
              <w:left w:val="single" w:sz="4" w:space="0" w:color="000000"/>
              <w:bottom w:val="single" w:sz="4" w:space="0" w:color="000000"/>
            </w:tcBorders>
            <w:shd w:val="clear" w:color="auto" w:fill="auto"/>
          </w:tcPr>
          <w:p w:rsidR="00027E5E" w:rsidRDefault="004F4086" w:rsidP="008660DB">
            <w:pPr>
              <w:jc w:val="center"/>
            </w:pPr>
            <w: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cantSplit/>
        </w:trPr>
        <w:tc>
          <w:tcPr>
            <w:tcW w:w="1361" w:type="dxa"/>
            <w:tcBorders>
              <w:top w:val="single" w:sz="4" w:space="0" w:color="000000"/>
              <w:left w:val="single" w:sz="4" w:space="0" w:color="000000"/>
              <w:bottom w:val="single" w:sz="4" w:space="0" w:color="000000"/>
            </w:tcBorders>
            <w:shd w:val="clear" w:color="auto" w:fill="auto"/>
          </w:tcPr>
          <w:p w:rsidR="00027E5E" w:rsidRDefault="00027E5E" w:rsidP="008660DB">
            <w:r>
              <w:rPr>
                <w:i/>
              </w:rPr>
              <w:t>Celkem</w:t>
            </w:r>
          </w:p>
        </w:tc>
        <w:tc>
          <w:tcPr>
            <w:tcW w:w="861" w:type="dxa"/>
            <w:tcBorders>
              <w:top w:val="single" w:sz="4" w:space="0" w:color="000000"/>
              <w:left w:val="single" w:sz="4" w:space="0" w:color="000000"/>
              <w:bottom w:val="single" w:sz="4" w:space="0" w:color="000000"/>
            </w:tcBorders>
            <w:shd w:val="clear" w:color="auto" w:fill="auto"/>
          </w:tcPr>
          <w:p w:rsidR="00027E5E" w:rsidRDefault="001519C4" w:rsidP="00914814">
            <w:pPr>
              <w:jc w:val="center"/>
            </w:pPr>
            <w:r>
              <w:t>24</w:t>
            </w:r>
          </w:p>
        </w:tc>
        <w:tc>
          <w:tcPr>
            <w:tcW w:w="1255" w:type="dxa"/>
            <w:tcBorders>
              <w:top w:val="single" w:sz="4" w:space="0" w:color="000000"/>
              <w:left w:val="single" w:sz="4" w:space="0" w:color="000000"/>
              <w:bottom w:val="single" w:sz="4" w:space="0" w:color="000000"/>
            </w:tcBorders>
            <w:shd w:val="clear" w:color="auto" w:fill="auto"/>
          </w:tcPr>
          <w:p w:rsidR="00027E5E" w:rsidRDefault="007B5C17" w:rsidP="00E14FF4">
            <w:pPr>
              <w:jc w:val="center"/>
            </w:pPr>
            <w:r>
              <w:t>5</w:t>
            </w:r>
          </w:p>
        </w:tc>
        <w:tc>
          <w:tcPr>
            <w:tcW w:w="1342" w:type="dxa"/>
            <w:tcBorders>
              <w:top w:val="single" w:sz="4" w:space="0" w:color="000000"/>
              <w:left w:val="single" w:sz="4" w:space="0" w:color="000000"/>
              <w:bottom w:val="single" w:sz="4" w:space="0" w:color="000000"/>
            </w:tcBorders>
            <w:shd w:val="clear" w:color="auto" w:fill="auto"/>
          </w:tcPr>
          <w:p w:rsidR="00027E5E" w:rsidRDefault="001519C4" w:rsidP="004F4086">
            <w:pPr>
              <w:jc w:val="center"/>
            </w:pPr>
            <w:r>
              <w:t>18</w:t>
            </w:r>
          </w:p>
        </w:tc>
        <w:tc>
          <w:tcPr>
            <w:tcW w:w="1434" w:type="dxa"/>
            <w:tcBorders>
              <w:top w:val="single" w:sz="4" w:space="0" w:color="000000"/>
              <w:left w:val="single" w:sz="4" w:space="0" w:color="000000"/>
              <w:bottom w:val="single" w:sz="4" w:space="0" w:color="000000"/>
            </w:tcBorders>
            <w:shd w:val="clear" w:color="auto" w:fill="auto"/>
          </w:tcPr>
          <w:p w:rsidR="00027E5E" w:rsidRDefault="001519C4" w:rsidP="008660DB">
            <w:pPr>
              <w:jc w:val="center"/>
            </w:pPr>
            <w:r>
              <w:t>1</w:t>
            </w:r>
          </w:p>
        </w:tc>
        <w:tc>
          <w:tcPr>
            <w:tcW w:w="1545" w:type="dxa"/>
            <w:tcBorders>
              <w:top w:val="single" w:sz="4" w:space="0" w:color="000000"/>
              <w:left w:val="single" w:sz="4" w:space="0" w:color="000000"/>
              <w:bottom w:val="single" w:sz="4" w:space="0" w:color="000000"/>
            </w:tcBorders>
            <w:shd w:val="clear" w:color="auto" w:fill="auto"/>
          </w:tcPr>
          <w:p w:rsidR="00027E5E" w:rsidRDefault="004F4086" w:rsidP="008660DB">
            <w:pPr>
              <w:jc w:val="center"/>
            </w:pPr>
            <w:r>
              <w:t>0</w:t>
            </w:r>
          </w:p>
        </w:tc>
        <w:tc>
          <w:tcPr>
            <w:tcW w:w="20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bl>
    <w:p w:rsidR="00027E5E" w:rsidRDefault="00027E5E" w:rsidP="00027E5E"/>
    <w:p w:rsidR="00027E5E" w:rsidRDefault="00027E5E" w:rsidP="00027E5E"/>
    <w:p w:rsidR="00027E5E" w:rsidRDefault="00027E5E" w:rsidP="00027E5E">
      <w:pPr>
        <w:pStyle w:val="Nadpis8"/>
        <w:keepNext/>
        <w:tabs>
          <w:tab w:val="left" w:pos="720"/>
        </w:tabs>
        <w:spacing w:before="0" w:after="0"/>
      </w:pPr>
      <w:r>
        <w:rPr>
          <w:i w:val="0"/>
        </w:rPr>
        <w:lastRenderedPageBreak/>
        <w:t>Přehled o chování (2. pololetí)</w:t>
      </w:r>
    </w:p>
    <w:p w:rsidR="00027E5E" w:rsidRDefault="00027E5E" w:rsidP="00027E5E">
      <w:r>
        <w:t xml:space="preserve">1. stupeň      </w:t>
      </w:r>
    </w:p>
    <w:tbl>
      <w:tblPr>
        <w:tblpPr w:leftFromText="141" w:rightFromText="141" w:vertAnchor="text" w:horzAnchor="margin" w:tblpY="8"/>
        <w:tblW w:w="9752" w:type="dxa"/>
        <w:tblCellMar>
          <w:left w:w="70" w:type="dxa"/>
          <w:right w:w="70" w:type="dxa"/>
        </w:tblCellMar>
        <w:tblLook w:val="0000" w:firstRow="0" w:lastRow="0" w:firstColumn="0" w:lastColumn="0" w:noHBand="0" w:noVBand="0"/>
      </w:tblPr>
      <w:tblGrid>
        <w:gridCol w:w="161"/>
        <w:gridCol w:w="860"/>
        <w:gridCol w:w="1019"/>
        <w:gridCol w:w="1277"/>
        <w:gridCol w:w="1250"/>
        <w:gridCol w:w="1984"/>
        <w:gridCol w:w="1314"/>
        <w:gridCol w:w="957"/>
        <w:gridCol w:w="930"/>
      </w:tblGrid>
      <w:tr w:rsidR="000731DE" w:rsidTr="000731DE">
        <w:tc>
          <w:tcPr>
            <w:tcW w:w="161" w:type="dxa"/>
            <w:shd w:val="clear" w:color="auto" w:fill="auto"/>
          </w:tcPr>
          <w:p w:rsidR="000731DE" w:rsidRDefault="000731DE" w:rsidP="000731DE">
            <w:pPr>
              <w:pStyle w:val="Nadpistabulky"/>
              <w:snapToGrid w:val="0"/>
            </w:pPr>
          </w:p>
        </w:tc>
        <w:tc>
          <w:tcPr>
            <w:tcW w:w="860" w:type="dxa"/>
            <w:tcBorders>
              <w:top w:val="single" w:sz="4" w:space="0" w:color="000000"/>
              <w:left w:val="single" w:sz="4" w:space="0" w:color="000000"/>
              <w:bottom w:val="single" w:sz="4" w:space="0" w:color="000000"/>
            </w:tcBorders>
            <w:shd w:val="clear" w:color="auto" w:fill="auto"/>
          </w:tcPr>
          <w:p w:rsidR="000731DE" w:rsidRDefault="000731DE" w:rsidP="000731DE">
            <w:pPr>
              <w:rPr>
                <w:i/>
              </w:rPr>
            </w:pPr>
            <w:r>
              <w:rPr>
                <w:i/>
              </w:rPr>
              <w:t>Ročník</w:t>
            </w:r>
          </w:p>
        </w:tc>
        <w:tc>
          <w:tcPr>
            <w:tcW w:w="0" w:type="auto"/>
            <w:tcBorders>
              <w:top w:val="single" w:sz="4" w:space="0" w:color="000000"/>
              <w:left w:val="single" w:sz="4" w:space="0" w:color="000000"/>
              <w:bottom w:val="single" w:sz="4" w:space="0" w:color="000000"/>
            </w:tcBorders>
            <w:shd w:val="clear" w:color="auto" w:fill="auto"/>
          </w:tcPr>
          <w:p w:rsidR="000731DE" w:rsidRDefault="000731DE" w:rsidP="000731DE">
            <w:pPr>
              <w:rPr>
                <w:i/>
              </w:rPr>
            </w:pPr>
            <w:r>
              <w:rPr>
                <w:i/>
              </w:rPr>
              <w:t>Počet žáků</w:t>
            </w:r>
          </w:p>
        </w:tc>
        <w:tc>
          <w:tcPr>
            <w:tcW w:w="0" w:type="auto"/>
            <w:tcBorders>
              <w:top w:val="single" w:sz="4" w:space="0" w:color="000000"/>
              <w:left w:val="single" w:sz="4" w:space="0" w:color="000000"/>
              <w:bottom w:val="single" w:sz="4" w:space="0" w:color="000000"/>
            </w:tcBorders>
            <w:shd w:val="clear" w:color="auto" w:fill="auto"/>
          </w:tcPr>
          <w:p w:rsidR="000731DE" w:rsidRDefault="000731DE" w:rsidP="000731DE">
            <w:pPr>
              <w:rPr>
                <w:i/>
              </w:rPr>
            </w:pPr>
            <w:r>
              <w:rPr>
                <w:i/>
              </w:rPr>
              <w:t>Pochvaly TU</w:t>
            </w:r>
          </w:p>
        </w:tc>
        <w:tc>
          <w:tcPr>
            <w:tcW w:w="0" w:type="auto"/>
            <w:tcBorders>
              <w:top w:val="single" w:sz="4" w:space="0" w:color="000000"/>
              <w:left w:val="single" w:sz="4" w:space="0" w:color="000000"/>
              <w:bottom w:val="single" w:sz="4" w:space="0" w:color="000000"/>
            </w:tcBorders>
            <w:shd w:val="clear" w:color="auto" w:fill="auto"/>
          </w:tcPr>
          <w:p w:rsidR="000731DE" w:rsidRDefault="000731DE" w:rsidP="000731DE">
            <w:pPr>
              <w:rPr>
                <w:i/>
              </w:rPr>
            </w:pPr>
            <w:r>
              <w:rPr>
                <w:i/>
              </w:rPr>
              <w:t>Pochvaly ŘŠ</w:t>
            </w:r>
          </w:p>
        </w:tc>
        <w:tc>
          <w:tcPr>
            <w:tcW w:w="0" w:type="auto"/>
            <w:tcBorders>
              <w:top w:val="single" w:sz="4" w:space="0" w:color="000000"/>
              <w:left w:val="single" w:sz="4" w:space="0" w:color="000000"/>
              <w:bottom w:val="single" w:sz="4" w:space="0" w:color="000000"/>
            </w:tcBorders>
            <w:shd w:val="clear" w:color="auto" w:fill="auto"/>
          </w:tcPr>
          <w:p w:rsidR="000731DE" w:rsidRPr="00F40799" w:rsidRDefault="000731DE" w:rsidP="000731DE">
            <w:pPr>
              <w:jc w:val="center"/>
              <w:rPr>
                <w:i/>
              </w:rPr>
            </w:pPr>
            <w:r w:rsidRPr="00F40799">
              <w:rPr>
                <w:i/>
              </w:rPr>
              <w:t xml:space="preserve">Snížený stupeň </w:t>
            </w:r>
            <w:r>
              <w:rPr>
                <w:i/>
              </w:rPr>
              <w:t xml:space="preserve">z </w:t>
            </w:r>
            <w:r w:rsidRPr="00F40799">
              <w:rPr>
                <w:i/>
              </w:rPr>
              <w:t>chování</w:t>
            </w:r>
          </w:p>
        </w:tc>
        <w:tc>
          <w:tcPr>
            <w:tcW w:w="0" w:type="auto"/>
            <w:tcBorders>
              <w:top w:val="single" w:sz="4" w:space="0" w:color="000000"/>
              <w:left w:val="single" w:sz="4" w:space="0" w:color="000000"/>
              <w:bottom w:val="single" w:sz="4" w:space="0" w:color="000000"/>
              <w:right w:val="single" w:sz="4" w:space="0" w:color="000000"/>
            </w:tcBorders>
          </w:tcPr>
          <w:p w:rsidR="000731DE" w:rsidRDefault="000731DE" w:rsidP="000731DE">
            <w:pPr>
              <w:rPr>
                <w:i/>
              </w:rPr>
            </w:pPr>
            <w:r>
              <w:rPr>
                <w:i/>
              </w:rPr>
              <w:t>Napomenutí</w:t>
            </w:r>
          </w:p>
          <w:p w:rsidR="000731DE" w:rsidRDefault="000731DE" w:rsidP="000731DE">
            <w:pPr>
              <w:rPr>
                <w:i/>
              </w:rPr>
            </w:pPr>
          </w:p>
        </w:tc>
        <w:tc>
          <w:tcPr>
            <w:tcW w:w="0" w:type="auto"/>
            <w:tcBorders>
              <w:top w:val="single" w:sz="4" w:space="0" w:color="000000"/>
              <w:left w:val="single" w:sz="4" w:space="0" w:color="000000"/>
              <w:bottom w:val="single" w:sz="4" w:space="0" w:color="000000"/>
            </w:tcBorders>
            <w:shd w:val="clear" w:color="auto" w:fill="auto"/>
          </w:tcPr>
          <w:p w:rsidR="000731DE" w:rsidRDefault="000731DE" w:rsidP="000731DE">
            <w:pPr>
              <w:rPr>
                <w:i/>
              </w:rPr>
            </w:pPr>
            <w:r>
              <w:rPr>
                <w:i/>
              </w:rPr>
              <w:t>Důtky TU</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0731DE" w:rsidRDefault="000731DE" w:rsidP="000731DE">
            <w:r>
              <w:rPr>
                <w:i/>
              </w:rPr>
              <w:t>Důtky ŘŠ</w:t>
            </w:r>
          </w:p>
        </w:tc>
      </w:tr>
      <w:tr w:rsidR="00185516" w:rsidTr="000731DE">
        <w:tc>
          <w:tcPr>
            <w:tcW w:w="161" w:type="dxa"/>
            <w:shd w:val="clear" w:color="auto" w:fill="auto"/>
          </w:tcPr>
          <w:p w:rsidR="00185516" w:rsidRDefault="00185516" w:rsidP="000731DE">
            <w:pPr>
              <w:snapToGrid w:val="0"/>
            </w:pPr>
          </w:p>
        </w:tc>
        <w:tc>
          <w:tcPr>
            <w:tcW w:w="860" w:type="dxa"/>
            <w:tcBorders>
              <w:top w:val="single" w:sz="4" w:space="0" w:color="000000"/>
              <w:left w:val="single" w:sz="4" w:space="0" w:color="000000"/>
              <w:bottom w:val="single" w:sz="4" w:space="0" w:color="000000"/>
            </w:tcBorders>
            <w:shd w:val="clear" w:color="auto" w:fill="auto"/>
          </w:tcPr>
          <w:p w:rsidR="00185516" w:rsidRDefault="00185516" w:rsidP="000731DE">
            <w:r>
              <w:rPr>
                <w:i/>
              </w:rPr>
              <w:t>1.</w:t>
            </w:r>
          </w:p>
        </w:tc>
        <w:tc>
          <w:tcPr>
            <w:tcW w:w="0" w:type="auto"/>
            <w:tcBorders>
              <w:top w:val="single" w:sz="4" w:space="0" w:color="000000"/>
              <w:left w:val="single" w:sz="4" w:space="0" w:color="000000"/>
              <w:bottom w:val="single" w:sz="4" w:space="0" w:color="000000"/>
            </w:tcBorders>
            <w:shd w:val="clear" w:color="auto" w:fill="auto"/>
          </w:tcPr>
          <w:p w:rsidR="00185516" w:rsidRDefault="001519C4" w:rsidP="00E21368">
            <w:pPr>
              <w:jc w:val="center"/>
            </w:pPr>
            <w:r>
              <w:t>6</w:t>
            </w:r>
          </w:p>
        </w:tc>
        <w:tc>
          <w:tcPr>
            <w:tcW w:w="0" w:type="auto"/>
            <w:tcBorders>
              <w:top w:val="single" w:sz="4" w:space="0" w:color="000000"/>
              <w:left w:val="single" w:sz="4" w:space="0" w:color="000000"/>
              <w:bottom w:val="single" w:sz="4" w:space="0" w:color="000000"/>
            </w:tcBorders>
            <w:shd w:val="clear" w:color="auto" w:fill="auto"/>
          </w:tcPr>
          <w:p w:rsidR="00185516" w:rsidRDefault="00DD6BCD" w:rsidP="000731DE">
            <w:pPr>
              <w:jc w:val="center"/>
            </w:pPr>
            <w:r>
              <w:t>6</w:t>
            </w:r>
          </w:p>
        </w:tc>
        <w:tc>
          <w:tcPr>
            <w:tcW w:w="0" w:type="auto"/>
            <w:tcBorders>
              <w:top w:val="single" w:sz="4" w:space="0" w:color="000000"/>
              <w:left w:val="single" w:sz="4" w:space="0" w:color="000000"/>
              <w:bottom w:val="single" w:sz="4" w:space="0" w:color="000000"/>
            </w:tcBorders>
            <w:shd w:val="clear" w:color="auto" w:fill="auto"/>
          </w:tcPr>
          <w:p w:rsidR="00185516" w:rsidRDefault="00185516"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Pr="00F40799" w:rsidRDefault="00185516" w:rsidP="000731DE">
            <w:pPr>
              <w:jc w:val="center"/>
            </w:pPr>
            <w:r w:rsidRPr="00F40799">
              <w:t>0</w:t>
            </w:r>
          </w:p>
        </w:tc>
        <w:tc>
          <w:tcPr>
            <w:tcW w:w="0" w:type="auto"/>
            <w:tcBorders>
              <w:top w:val="single" w:sz="4" w:space="0" w:color="000000"/>
              <w:left w:val="single" w:sz="4" w:space="0" w:color="000000"/>
              <w:bottom w:val="single" w:sz="4" w:space="0" w:color="000000"/>
              <w:right w:val="single" w:sz="4" w:space="0" w:color="000000"/>
            </w:tcBorders>
          </w:tcPr>
          <w:p w:rsidR="00185516" w:rsidRDefault="00DD6BCD"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Default="00185516" w:rsidP="000731DE">
            <w:pPr>
              <w:jc w:val="center"/>
            </w:pPr>
            <w: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85516" w:rsidRDefault="00185516" w:rsidP="000731DE">
            <w:pPr>
              <w:jc w:val="center"/>
            </w:pPr>
            <w:r>
              <w:t>0</w:t>
            </w:r>
          </w:p>
        </w:tc>
      </w:tr>
      <w:tr w:rsidR="00185516" w:rsidTr="000731DE">
        <w:tc>
          <w:tcPr>
            <w:tcW w:w="161" w:type="dxa"/>
            <w:shd w:val="clear" w:color="auto" w:fill="auto"/>
          </w:tcPr>
          <w:p w:rsidR="00185516" w:rsidRDefault="00185516" w:rsidP="000731DE">
            <w:pPr>
              <w:snapToGrid w:val="0"/>
            </w:pPr>
          </w:p>
        </w:tc>
        <w:tc>
          <w:tcPr>
            <w:tcW w:w="860" w:type="dxa"/>
            <w:tcBorders>
              <w:top w:val="single" w:sz="4" w:space="0" w:color="000000"/>
              <w:left w:val="single" w:sz="4" w:space="0" w:color="000000"/>
              <w:bottom w:val="single" w:sz="4" w:space="0" w:color="000000"/>
            </w:tcBorders>
            <w:shd w:val="clear" w:color="auto" w:fill="auto"/>
          </w:tcPr>
          <w:p w:rsidR="00185516" w:rsidRDefault="00185516" w:rsidP="000731DE">
            <w:r>
              <w:rPr>
                <w:i/>
              </w:rPr>
              <w:t>2.</w:t>
            </w:r>
          </w:p>
        </w:tc>
        <w:tc>
          <w:tcPr>
            <w:tcW w:w="0" w:type="auto"/>
            <w:tcBorders>
              <w:top w:val="single" w:sz="4" w:space="0" w:color="000000"/>
              <w:left w:val="single" w:sz="4" w:space="0" w:color="000000"/>
              <w:bottom w:val="single" w:sz="4" w:space="0" w:color="000000"/>
            </w:tcBorders>
            <w:shd w:val="clear" w:color="auto" w:fill="auto"/>
          </w:tcPr>
          <w:p w:rsidR="00185516" w:rsidRDefault="001519C4" w:rsidP="00E21368">
            <w:pPr>
              <w:jc w:val="center"/>
            </w:pPr>
            <w:r>
              <w:t>6</w:t>
            </w:r>
          </w:p>
        </w:tc>
        <w:tc>
          <w:tcPr>
            <w:tcW w:w="0" w:type="auto"/>
            <w:tcBorders>
              <w:top w:val="single" w:sz="4" w:space="0" w:color="000000"/>
              <w:left w:val="single" w:sz="4" w:space="0" w:color="000000"/>
              <w:bottom w:val="single" w:sz="4" w:space="0" w:color="000000"/>
            </w:tcBorders>
            <w:shd w:val="clear" w:color="auto" w:fill="auto"/>
          </w:tcPr>
          <w:p w:rsidR="00185516" w:rsidRDefault="00DD6BCD" w:rsidP="000731DE">
            <w:pPr>
              <w:jc w:val="center"/>
            </w:pPr>
            <w:r>
              <w:t>4</w:t>
            </w:r>
          </w:p>
        </w:tc>
        <w:tc>
          <w:tcPr>
            <w:tcW w:w="0" w:type="auto"/>
            <w:tcBorders>
              <w:top w:val="single" w:sz="4" w:space="0" w:color="000000"/>
              <w:left w:val="single" w:sz="4" w:space="0" w:color="000000"/>
              <w:bottom w:val="single" w:sz="4" w:space="0" w:color="000000"/>
            </w:tcBorders>
            <w:shd w:val="clear" w:color="auto" w:fill="auto"/>
          </w:tcPr>
          <w:p w:rsidR="00185516" w:rsidRDefault="00914814"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Pr="00F40799" w:rsidRDefault="00185516" w:rsidP="000731DE">
            <w:pPr>
              <w:jc w:val="center"/>
            </w:pPr>
            <w:r w:rsidRPr="00F40799">
              <w:t>0</w:t>
            </w:r>
          </w:p>
        </w:tc>
        <w:tc>
          <w:tcPr>
            <w:tcW w:w="0" w:type="auto"/>
            <w:tcBorders>
              <w:top w:val="single" w:sz="4" w:space="0" w:color="000000"/>
              <w:left w:val="single" w:sz="4" w:space="0" w:color="000000"/>
              <w:bottom w:val="single" w:sz="4" w:space="0" w:color="000000"/>
              <w:right w:val="single" w:sz="4" w:space="0" w:color="000000"/>
            </w:tcBorders>
          </w:tcPr>
          <w:p w:rsidR="00185516" w:rsidRDefault="00DD6BCD"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Default="00185516" w:rsidP="000731DE">
            <w:pPr>
              <w:jc w:val="center"/>
            </w:pPr>
            <w: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85516" w:rsidRDefault="00185516" w:rsidP="000731DE">
            <w:pPr>
              <w:jc w:val="center"/>
            </w:pPr>
            <w:r>
              <w:t>0</w:t>
            </w:r>
          </w:p>
        </w:tc>
      </w:tr>
      <w:tr w:rsidR="00185516" w:rsidTr="000731DE">
        <w:tc>
          <w:tcPr>
            <w:tcW w:w="161" w:type="dxa"/>
            <w:shd w:val="clear" w:color="auto" w:fill="auto"/>
          </w:tcPr>
          <w:p w:rsidR="00185516" w:rsidRDefault="00185516" w:rsidP="000731DE">
            <w:pPr>
              <w:snapToGrid w:val="0"/>
            </w:pPr>
          </w:p>
        </w:tc>
        <w:tc>
          <w:tcPr>
            <w:tcW w:w="860" w:type="dxa"/>
            <w:tcBorders>
              <w:top w:val="single" w:sz="4" w:space="0" w:color="000000"/>
              <w:left w:val="single" w:sz="4" w:space="0" w:color="000000"/>
              <w:bottom w:val="single" w:sz="4" w:space="0" w:color="000000"/>
            </w:tcBorders>
            <w:shd w:val="clear" w:color="auto" w:fill="auto"/>
          </w:tcPr>
          <w:p w:rsidR="00185516" w:rsidRDefault="00185516" w:rsidP="000731DE">
            <w:r>
              <w:rPr>
                <w:i/>
              </w:rPr>
              <w:t>3.</w:t>
            </w:r>
          </w:p>
        </w:tc>
        <w:tc>
          <w:tcPr>
            <w:tcW w:w="0" w:type="auto"/>
            <w:tcBorders>
              <w:top w:val="single" w:sz="4" w:space="0" w:color="000000"/>
              <w:left w:val="single" w:sz="4" w:space="0" w:color="000000"/>
              <w:bottom w:val="single" w:sz="4" w:space="0" w:color="000000"/>
            </w:tcBorders>
            <w:shd w:val="clear" w:color="auto" w:fill="auto"/>
          </w:tcPr>
          <w:p w:rsidR="00185516" w:rsidRDefault="00B82F60" w:rsidP="00E21368">
            <w:pPr>
              <w:jc w:val="center"/>
            </w:pPr>
            <w:r>
              <w:t>4</w:t>
            </w:r>
          </w:p>
        </w:tc>
        <w:tc>
          <w:tcPr>
            <w:tcW w:w="0" w:type="auto"/>
            <w:tcBorders>
              <w:top w:val="single" w:sz="4" w:space="0" w:color="000000"/>
              <w:left w:val="single" w:sz="4" w:space="0" w:color="000000"/>
              <w:bottom w:val="single" w:sz="4" w:space="0" w:color="000000"/>
            </w:tcBorders>
            <w:shd w:val="clear" w:color="auto" w:fill="auto"/>
          </w:tcPr>
          <w:p w:rsidR="00185516" w:rsidRDefault="00DD6BCD" w:rsidP="000731DE">
            <w:pPr>
              <w:jc w:val="center"/>
            </w:pPr>
            <w:r>
              <w:t>3</w:t>
            </w:r>
          </w:p>
        </w:tc>
        <w:tc>
          <w:tcPr>
            <w:tcW w:w="0" w:type="auto"/>
            <w:tcBorders>
              <w:top w:val="single" w:sz="4" w:space="0" w:color="000000"/>
              <w:left w:val="single" w:sz="4" w:space="0" w:color="000000"/>
              <w:bottom w:val="single" w:sz="4" w:space="0" w:color="000000"/>
            </w:tcBorders>
            <w:shd w:val="clear" w:color="auto" w:fill="auto"/>
          </w:tcPr>
          <w:p w:rsidR="00185516" w:rsidRDefault="00185516"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Pr="00F40799" w:rsidRDefault="00185516" w:rsidP="000731DE">
            <w:pPr>
              <w:jc w:val="center"/>
            </w:pPr>
            <w:r w:rsidRPr="00F40799">
              <w:t>0</w:t>
            </w:r>
          </w:p>
        </w:tc>
        <w:tc>
          <w:tcPr>
            <w:tcW w:w="0" w:type="auto"/>
            <w:tcBorders>
              <w:top w:val="single" w:sz="4" w:space="0" w:color="000000"/>
              <w:left w:val="single" w:sz="4" w:space="0" w:color="000000"/>
              <w:bottom w:val="single" w:sz="4" w:space="0" w:color="000000"/>
              <w:right w:val="single" w:sz="4" w:space="0" w:color="000000"/>
            </w:tcBorders>
          </w:tcPr>
          <w:p w:rsidR="00185516" w:rsidRDefault="00914814"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Default="00185516" w:rsidP="000731DE">
            <w:pPr>
              <w:jc w:val="center"/>
            </w:pPr>
            <w: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85516" w:rsidRDefault="00185516" w:rsidP="000731DE">
            <w:pPr>
              <w:jc w:val="center"/>
            </w:pPr>
            <w:r>
              <w:t>0</w:t>
            </w:r>
          </w:p>
        </w:tc>
      </w:tr>
      <w:tr w:rsidR="00185516" w:rsidTr="000731DE">
        <w:tc>
          <w:tcPr>
            <w:tcW w:w="161" w:type="dxa"/>
            <w:shd w:val="clear" w:color="auto" w:fill="auto"/>
          </w:tcPr>
          <w:p w:rsidR="00185516" w:rsidRDefault="00185516" w:rsidP="000731DE">
            <w:pPr>
              <w:snapToGrid w:val="0"/>
            </w:pPr>
          </w:p>
        </w:tc>
        <w:tc>
          <w:tcPr>
            <w:tcW w:w="860" w:type="dxa"/>
            <w:tcBorders>
              <w:top w:val="single" w:sz="4" w:space="0" w:color="000000"/>
              <w:left w:val="single" w:sz="4" w:space="0" w:color="000000"/>
              <w:bottom w:val="single" w:sz="4" w:space="0" w:color="000000"/>
            </w:tcBorders>
            <w:shd w:val="clear" w:color="auto" w:fill="auto"/>
          </w:tcPr>
          <w:p w:rsidR="00185516" w:rsidRDefault="00185516" w:rsidP="000731DE">
            <w:r>
              <w:rPr>
                <w:i/>
              </w:rPr>
              <w:t>4.</w:t>
            </w:r>
          </w:p>
        </w:tc>
        <w:tc>
          <w:tcPr>
            <w:tcW w:w="0" w:type="auto"/>
            <w:tcBorders>
              <w:top w:val="single" w:sz="4" w:space="0" w:color="000000"/>
              <w:left w:val="single" w:sz="4" w:space="0" w:color="000000"/>
              <w:bottom w:val="single" w:sz="4" w:space="0" w:color="000000"/>
            </w:tcBorders>
            <w:shd w:val="clear" w:color="auto" w:fill="auto"/>
          </w:tcPr>
          <w:p w:rsidR="00185516" w:rsidRDefault="00B82F60" w:rsidP="00E21368">
            <w:pPr>
              <w:jc w:val="center"/>
            </w:pPr>
            <w:r>
              <w:t>3</w:t>
            </w:r>
          </w:p>
        </w:tc>
        <w:tc>
          <w:tcPr>
            <w:tcW w:w="0" w:type="auto"/>
            <w:tcBorders>
              <w:top w:val="single" w:sz="4" w:space="0" w:color="000000"/>
              <w:left w:val="single" w:sz="4" w:space="0" w:color="000000"/>
              <w:bottom w:val="single" w:sz="4" w:space="0" w:color="000000"/>
            </w:tcBorders>
            <w:shd w:val="clear" w:color="auto" w:fill="auto"/>
          </w:tcPr>
          <w:p w:rsidR="00185516" w:rsidRDefault="00DD6BCD" w:rsidP="000731DE">
            <w:pPr>
              <w:jc w:val="center"/>
            </w:pPr>
            <w:r>
              <w:t>2</w:t>
            </w:r>
          </w:p>
        </w:tc>
        <w:tc>
          <w:tcPr>
            <w:tcW w:w="0" w:type="auto"/>
            <w:tcBorders>
              <w:top w:val="single" w:sz="4" w:space="0" w:color="000000"/>
              <w:left w:val="single" w:sz="4" w:space="0" w:color="000000"/>
              <w:bottom w:val="single" w:sz="4" w:space="0" w:color="000000"/>
            </w:tcBorders>
            <w:shd w:val="clear" w:color="auto" w:fill="auto"/>
          </w:tcPr>
          <w:p w:rsidR="00185516" w:rsidRDefault="00914814"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Pr="00F40799" w:rsidRDefault="00185516" w:rsidP="000731DE">
            <w:pPr>
              <w:jc w:val="center"/>
            </w:pPr>
            <w:r w:rsidRPr="00F40799">
              <w:t>0</w:t>
            </w:r>
          </w:p>
        </w:tc>
        <w:tc>
          <w:tcPr>
            <w:tcW w:w="0" w:type="auto"/>
            <w:tcBorders>
              <w:top w:val="single" w:sz="4" w:space="0" w:color="000000"/>
              <w:left w:val="single" w:sz="4" w:space="0" w:color="000000"/>
              <w:bottom w:val="single" w:sz="4" w:space="0" w:color="000000"/>
              <w:right w:val="single" w:sz="4" w:space="0" w:color="000000"/>
            </w:tcBorders>
          </w:tcPr>
          <w:p w:rsidR="00185516" w:rsidRDefault="00602A8A"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Default="00185516" w:rsidP="000731DE">
            <w:pPr>
              <w:jc w:val="center"/>
            </w:pPr>
            <w: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85516" w:rsidRDefault="00185516" w:rsidP="000731DE">
            <w:pPr>
              <w:jc w:val="center"/>
            </w:pPr>
            <w:r>
              <w:t>0</w:t>
            </w:r>
          </w:p>
        </w:tc>
      </w:tr>
      <w:tr w:rsidR="00185516" w:rsidTr="000731DE">
        <w:tc>
          <w:tcPr>
            <w:tcW w:w="161" w:type="dxa"/>
            <w:shd w:val="clear" w:color="auto" w:fill="auto"/>
          </w:tcPr>
          <w:p w:rsidR="00185516" w:rsidRDefault="00185516" w:rsidP="000731DE">
            <w:pPr>
              <w:snapToGrid w:val="0"/>
            </w:pPr>
          </w:p>
        </w:tc>
        <w:tc>
          <w:tcPr>
            <w:tcW w:w="860" w:type="dxa"/>
            <w:tcBorders>
              <w:top w:val="single" w:sz="4" w:space="0" w:color="000000"/>
              <w:left w:val="single" w:sz="4" w:space="0" w:color="000000"/>
              <w:bottom w:val="single" w:sz="4" w:space="0" w:color="000000"/>
            </w:tcBorders>
            <w:shd w:val="clear" w:color="auto" w:fill="auto"/>
          </w:tcPr>
          <w:p w:rsidR="00185516" w:rsidRDefault="00185516" w:rsidP="000731DE">
            <w:r>
              <w:rPr>
                <w:i/>
              </w:rPr>
              <w:t>5.</w:t>
            </w:r>
          </w:p>
        </w:tc>
        <w:tc>
          <w:tcPr>
            <w:tcW w:w="0" w:type="auto"/>
            <w:tcBorders>
              <w:top w:val="single" w:sz="4" w:space="0" w:color="000000"/>
              <w:left w:val="single" w:sz="4" w:space="0" w:color="000000"/>
              <w:bottom w:val="single" w:sz="4" w:space="0" w:color="000000"/>
            </w:tcBorders>
            <w:shd w:val="clear" w:color="auto" w:fill="auto"/>
          </w:tcPr>
          <w:p w:rsidR="00185516" w:rsidRDefault="00B82F60" w:rsidP="00E21368">
            <w:pPr>
              <w:jc w:val="center"/>
            </w:pPr>
            <w:r>
              <w:t>5</w:t>
            </w:r>
          </w:p>
        </w:tc>
        <w:tc>
          <w:tcPr>
            <w:tcW w:w="0" w:type="auto"/>
            <w:tcBorders>
              <w:top w:val="single" w:sz="4" w:space="0" w:color="000000"/>
              <w:left w:val="single" w:sz="4" w:space="0" w:color="000000"/>
              <w:bottom w:val="single" w:sz="4" w:space="0" w:color="000000"/>
            </w:tcBorders>
            <w:shd w:val="clear" w:color="auto" w:fill="auto"/>
          </w:tcPr>
          <w:p w:rsidR="00185516" w:rsidRDefault="00DD6BCD" w:rsidP="000731DE">
            <w:pPr>
              <w:jc w:val="center"/>
            </w:pPr>
            <w:r>
              <w:t>4</w:t>
            </w:r>
          </w:p>
        </w:tc>
        <w:tc>
          <w:tcPr>
            <w:tcW w:w="0" w:type="auto"/>
            <w:tcBorders>
              <w:top w:val="single" w:sz="4" w:space="0" w:color="000000"/>
              <w:left w:val="single" w:sz="4" w:space="0" w:color="000000"/>
              <w:bottom w:val="single" w:sz="4" w:space="0" w:color="000000"/>
            </w:tcBorders>
            <w:shd w:val="clear" w:color="auto" w:fill="auto"/>
          </w:tcPr>
          <w:p w:rsidR="00185516" w:rsidRDefault="00DD6227"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Pr="00F40799" w:rsidRDefault="00185516" w:rsidP="000731DE">
            <w:pPr>
              <w:jc w:val="center"/>
            </w:pPr>
            <w:r w:rsidRPr="00F40799">
              <w:t>0</w:t>
            </w:r>
          </w:p>
        </w:tc>
        <w:tc>
          <w:tcPr>
            <w:tcW w:w="0" w:type="auto"/>
            <w:tcBorders>
              <w:top w:val="single" w:sz="4" w:space="0" w:color="000000"/>
              <w:left w:val="single" w:sz="4" w:space="0" w:color="000000"/>
              <w:bottom w:val="single" w:sz="4" w:space="0" w:color="000000"/>
              <w:right w:val="single" w:sz="4" w:space="0" w:color="000000"/>
            </w:tcBorders>
          </w:tcPr>
          <w:p w:rsidR="00185516" w:rsidRDefault="00DD6227"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Default="00185516" w:rsidP="000731DE">
            <w:pPr>
              <w:jc w:val="center"/>
            </w:pPr>
            <w: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85516" w:rsidRDefault="00185516" w:rsidP="000731DE">
            <w:pPr>
              <w:jc w:val="center"/>
            </w:pPr>
            <w:r>
              <w:t>0</w:t>
            </w:r>
          </w:p>
        </w:tc>
      </w:tr>
      <w:tr w:rsidR="00185516" w:rsidTr="000731DE">
        <w:tc>
          <w:tcPr>
            <w:tcW w:w="161" w:type="dxa"/>
            <w:shd w:val="clear" w:color="auto" w:fill="auto"/>
          </w:tcPr>
          <w:p w:rsidR="00185516" w:rsidRDefault="00185516" w:rsidP="000731DE">
            <w:pPr>
              <w:snapToGrid w:val="0"/>
            </w:pPr>
          </w:p>
        </w:tc>
        <w:tc>
          <w:tcPr>
            <w:tcW w:w="860" w:type="dxa"/>
            <w:tcBorders>
              <w:top w:val="single" w:sz="4" w:space="0" w:color="000000"/>
              <w:left w:val="single" w:sz="4" w:space="0" w:color="000000"/>
              <w:bottom w:val="single" w:sz="4" w:space="0" w:color="000000"/>
            </w:tcBorders>
            <w:shd w:val="clear" w:color="auto" w:fill="auto"/>
          </w:tcPr>
          <w:p w:rsidR="00185516" w:rsidRDefault="00185516" w:rsidP="000731DE">
            <w:r>
              <w:rPr>
                <w:i/>
              </w:rPr>
              <w:t>Celkem</w:t>
            </w:r>
          </w:p>
        </w:tc>
        <w:tc>
          <w:tcPr>
            <w:tcW w:w="0" w:type="auto"/>
            <w:tcBorders>
              <w:top w:val="single" w:sz="4" w:space="0" w:color="000000"/>
              <w:left w:val="single" w:sz="4" w:space="0" w:color="000000"/>
              <w:bottom w:val="single" w:sz="4" w:space="0" w:color="000000"/>
            </w:tcBorders>
            <w:shd w:val="clear" w:color="auto" w:fill="auto"/>
          </w:tcPr>
          <w:p w:rsidR="00185516" w:rsidRDefault="00F86785" w:rsidP="00B82F60">
            <w:pPr>
              <w:jc w:val="center"/>
            </w:pPr>
            <w:r>
              <w:t>2</w:t>
            </w:r>
            <w:r w:rsidR="00B82F60">
              <w:t>4</w:t>
            </w:r>
          </w:p>
        </w:tc>
        <w:tc>
          <w:tcPr>
            <w:tcW w:w="0" w:type="auto"/>
            <w:tcBorders>
              <w:top w:val="single" w:sz="4" w:space="0" w:color="000000"/>
              <w:left w:val="single" w:sz="4" w:space="0" w:color="000000"/>
              <w:bottom w:val="single" w:sz="4" w:space="0" w:color="000000"/>
            </w:tcBorders>
            <w:shd w:val="clear" w:color="auto" w:fill="auto"/>
          </w:tcPr>
          <w:p w:rsidR="00185516" w:rsidRDefault="00F86785" w:rsidP="00DD6BCD">
            <w:pPr>
              <w:jc w:val="center"/>
            </w:pPr>
            <w:r>
              <w:t>1</w:t>
            </w:r>
            <w:r w:rsidR="00DD6BCD">
              <w:t>9</w:t>
            </w:r>
          </w:p>
        </w:tc>
        <w:tc>
          <w:tcPr>
            <w:tcW w:w="0" w:type="auto"/>
            <w:tcBorders>
              <w:top w:val="single" w:sz="4" w:space="0" w:color="000000"/>
              <w:left w:val="single" w:sz="4" w:space="0" w:color="000000"/>
              <w:bottom w:val="single" w:sz="4" w:space="0" w:color="000000"/>
            </w:tcBorders>
            <w:shd w:val="clear" w:color="auto" w:fill="auto"/>
          </w:tcPr>
          <w:p w:rsidR="00185516" w:rsidRDefault="00DD6227"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Pr="00F40799" w:rsidRDefault="00185516" w:rsidP="000731DE">
            <w:pPr>
              <w:jc w:val="center"/>
            </w:pPr>
            <w:r w:rsidRPr="00F40799">
              <w:t>0</w:t>
            </w:r>
          </w:p>
        </w:tc>
        <w:tc>
          <w:tcPr>
            <w:tcW w:w="0" w:type="auto"/>
            <w:tcBorders>
              <w:top w:val="single" w:sz="4" w:space="0" w:color="000000"/>
              <w:left w:val="single" w:sz="4" w:space="0" w:color="000000"/>
              <w:bottom w:val="single" w:sz="4" w:space="0" w:color="000000"/>
              <w:right w:val="single" w:sz="4" w:space="0" w:color="000000"/>
            </w:tcBorders>
          </w:tcPr>
          <w:p w:rsidR="00185516" w:rsidRDefault="00DD6BCD" w:rsidP="000731DE">
            <w:pPr>
              <w:jc w:val="center"/>
            </w:pPr>
            <w:r>
              <w:t>0</w:t>
            </w:r>
          </w:p>
        </w:tc>
        <w:tc>
          <w:tcPr>
            <w:tcW w:w="0" w:type="auto"/>
            <w:tcBorders>
              <w:top w:val="single" w:sz="4" w:space="0" w:color="000000"/>
              <w:left w:val="single" w:sz="4" w:space="0" w:color="000000"/>
              <w:bottom w:val="single" w:sz="4" w:space="0" w:color="000000"/>
            </w:tcBorders>
            <w:shd w:val="clear" w:color="auto" w:fill="auto"/>
          </w:tcPr>
          <w:p w:rsidR="00185516" w:rsidRDefault="00185516" w:rsidP="000731DE">
            <w:pPr>
              <w:jc w:val="center"/>
            </w:pPr>
            <w: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85516" w:rsidRDefault="00185516" w:rsidP="000731DE">
            <w:pPr>
              <w:jc w:val="center"/>
            </w:pPr>
            <w:r>
              <w:t>0</w:t>
            </w:r>
          </w:p>
        </w:tc>
      </w:tr>
    </w:tbl>
    <w:p w:rsidR="00027E5E" w:rsidRDefault="00027E5E" w:rsidP="00027E5E"/>
    <w:p w:rsidR="00027E5E" w:rsidRDefault="00027E5E" w:rsidP="00027E5E">
      <w:pPr>
        <w:pStyle w:val="Nadpis3"/>
        <w:rPr>
          <w:bCs/>
        </w:rPr>
      </w:pPr>
    </w:p>
    <w:p w:rsidR="00027E5E" w:rsidRDefault="00027E5E" w:rsidP="00027E5E">
      <w:pPr>
        <w:pStyle w:val="Nadpis3"/>
        <w:rPr>
          <w:sz w:val="24"/>
          <w:szCs w:val="24"/>
        </w:rPr>
      </w:pPr>
    </w:p>
    <w:p w:rsidR="00027E5E" w:rsidRPr="00914814" w:rsidRDefault="00027E5E" w:rsidP="00027E5E">
      <w:pPr>
        <w:pStyle w:val="Nadpis3"/>
        <w:rPr>
          <w:bCs/>
          <w:color w:val="FF0000"/>
        </w:rPr>
      </w:pPr>
      <w:r w:rsidRPr="00CA2F63">
        <w:rPr>
          <w:sz w:val="24"/>
          <w:szCs w:val="24"/>
        </w:rPr>
        <w:t>5.2 Údaje o zameškaných hodinách</w:t>
      </w:r>
      <w:r w:rsidRPr="00914814">
        <w:rPr>
          <w:color w:val="FF0000"/>
          <w:sz w:val="24"/>
          <w:szCs w:val="24"/>
        </w:rPr>
        <w:t xml:space="preserve">     </w:t>
      </w:r>
    </w:p>
    <w:p w:rsidR="00027E5E" w:rsidRDefault="00027E5E" w:rsidP="00027E5E">
      <w:r>
        <w:rPr>
          <w:bCs/>
        </w:rPr>
        <w:t xml:space="preserve">       (údaje za celý školní rok)</w:t>
      </w:r>
    </w:p>
    <w:tbl>
      <w:tblPr>
        <w:tblW w:w="9773" w:type="dxa"/>
        <w:tblInd w:w="-35" w:type="dxa"/>
        <w:tblLayout w:type="fixed"/>
        <w:tblCellMar>
          <w:left w:w="70" w:type="dxa"/>
          <w:right w:w="70" w:type="dxa"/>
        </w:tblCellMar>
        <w:tblLook w:val="0000" w:firstRow="0" w:lastRow="0" w:firstColumn="0" w:lastColumn="0" w:noHBand="0" w:noVBand="0"/>
      </w:tblPr>
      <w:tblGrid>
        <w:gridCol w:w="2110"/>
        <w:gridCol w:w="1888"/>
        <w:gridCol w:w="1855"/>
        <w:gridCol w:w="1779"/>
        <w:gridCol w:w="2141"/>
      </w:tblGrid>
      <w:tr w:rsidR="00027E5E" w:rsidTr="00E72911">
        <w:trPr>
          <w:trHeight w:val="822"/>
        </w:trPr>
        <w:tc>
          <w:tcPr>
            <w:tcW w:w="2110" w:type="dxa"/>
            <w:tcBorders>
              <w:top w:val="single" w:sz="4" w:space="0" w:color="000000"/>
              <w:left w:val="single" w:sz="4" w:space="0" w:color="000000"/>
              <w:bottom w:val="single" w:sz="4" w:space="0" w:color="000000"/>
            </w:tcBorders>
            <w:shd w:val="clear" w:color="auto" w:fill="auto"/>
          </w:tcPr>
          <w:p w:rsidR="00027E5E" w:rsidRDefault="00027E5E" w:rsidP="008660DB">
            <w:pPr>
              <w:snapToGrid w:val="0"/>
            </w:pPr>
          </w:p>
        </w:tc>
        <w:tc>
          <w:tcPr>
            <w:tcW w:w="1888"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Počet omluvených hodin</w:t>
            </w:r>
          </w:p>
        </w:tc>
        <w:tc>
          <w:tcPr>
            <w:tcW w:w="1855"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Počet omluvených hodin na žáka</w:t>
            </w:r>
          </w:p>
        </w:tc>
        <w:tc>
          <w:tcPr>
            <w:tcW w:w="1779"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Počet neomluvených hodin</w:t>
            </w:r>
          </w:p>
        </w:tc>
        <w:tc>
          <w:tcPr>
            <w:tcW w:w="2141"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i/>
              </w:rPr>
              <w:t>Počet neomluvených hodin na žáka</w:t>
            </w:r>
          </w:p>
        </w:tc>
      </w:tr>
      <w:tr w:rsidR="00027E5E" w:rsidTr="00E72911">
        <w:trPr>
          <w:trHeight w:val="502"/>
        </w:trPr>
        <w:tc>
          <w:tcPr>
            <w:tcW w:w="2110" w:type="dxa"/>
            <w:tcBorders>
              <w:top w:val="single" w:sz="4" w:space="0" w:color="000000"/>
              <w:left w:val="single" w:sz="4" w:space="0" w:color="000000"/>
              <w:bottom w:val="single" w:sz="4" w:space="0" w:color="000000"/>
            </w:tcBorders>
            <w:shd w:val="clear" w:color="auto" w:fill="auto"/>
          </w:tcPr>
          <w:p w:rsidR="00027E5E" w:rsidRDefault="00027E5E" w:rsidP="008660DB">
            <w:r>
              <w:rPr>
                <w:i/>
                <w:color w:val="000000"/>
              </w:rPr>
              <w:t>1. ročník</w:t>
            </w:r>
          </w:p>
        </w:tc>
        <w:tc>
          <w:tcPr>
            <w:tcW w:w="1888" w:type="dxa"/>
            <w:tcBorders>
              <w:top w:val="single" w:sz="4" w:space="0" w:color="000000"/>
              <w:left w:val="single" w:sz="4" w:space="0" w:color="000000"/>
              <w:bottom w:val="single" w:sz="4" w:space="0" w:color="000000"/>
            </w:tcBorders>
            <w:shd w:val="clear" w:color="auto" w:fill="auto"/>
          </w:tcPr>
          <w:p w:rsidR="00027E5E" w:rsidRPr="008E292B" w:rsidRDefault="00DD6BCD" w:rsidP="009E4498">
            <w:pPr>
              <w:jc w:val="center"/>
            </w:pPr>
            <w:r>
              <w:t>512</w:t>
            </w:r>
          </w:p>
        </w:tc>
        <w:tc>
          <w:tcPr>
            <w:tcW w:w="1855" w:type="dxa"/>
            <w:tcBorders>
              <w:top w:val="single" w:sz="4" w:space="0" w:color="000000"/>
              <w:left w:val="single" w:sz="4" w:space="0" w:color="000000"/>
              <w:bottom w:val="single" w:sz="4" w:space="0" w:color="000000"/>
            </w:tcBorders>
            <w:shd w:val="clear" w:color="auto" w:fill="auto"/>
          </w:tcPr>
          <w:p w:rsidR="00027E5E" w:rsidRPr="008E292B" w:rsidRDefault="00DD6BCD" w:rsidP="005C226A">
            <w:pPr>
              <w:jc w:val="center"/>
            </w:pPr>
            <w:r>
              <w:t>85,3</w:t>
            </w:r>
          </w:p>
        </w:tc>
        <w:tc>
          <w:tcPr>
            <w:tcW w:w="1779"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0</w:t>
            </w:r>
          </w:p>
        </w:tc>
        <w:tc>
          <w:tcPr>
            <w:tcW w:w="2141"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trHeight w:val="466"/>
        </w:trPr>
        <w:tc>
          <w:tcPr>
            <w:tcW w:w="2110" w:type="dxa"/>
            <w:tcBorders>
              <w:top w:val="single" w:sz="4" w:space="0" w:color="000000"/>
              <w:left w:val="single" w:sz="4" w:space="0" w:color="000000"/>
              <w:bottom w:val="single" w:sz="4" w:space="0" w:color="000000"/>
            </w:tcBorders>
            <w:shd w:val="clear" w:color="auto" w:fill="auto"/>
          </w:tcPr>
          <w:p w:rsidR="00027E5E" w:rsidRDefault="00027E5E" w:rsidP="008660DB">
            <w:r>
              <w:rPr>
                <w:i/>
                <w:color w:val="000000"/>
              </w:rPr>
              <w:t>2. ročník</w:t>
            </w:r>
          </w:p>
        </w:tc>
        <w:tc>
          <w:tcPr>
            <w:tcW w:w="1888" w:type="dxa"/>
            <w:tcBorders>
              <w:top w:val="single" w:sz="4" w:space="0" w:color="000000"/>
              <w:left w:val="single" w:sz="4" w:space="0" w:color="000000"/>
              <w:bottom w:val="single" w:sz="4" w:space="0" w:color="000000"/>
            </w:tcBorders>
            <w:shd w:val="clear" w:color="auto" w:fill="auto"/>
          </w:tcPr>
          <w:p w:rsidR="00885FA5" w:rsidRPr="008E292B" w:rsidRDefault="00DD6BCD" w:rsidP="00DD6BCD">
            <w:pPr>
              <w:jc w:val="center"/>
            </w:pPr>
            <w:r>
              <w:t>459</w:t>
            </w:r>
          </w:p>
        </w:tc>
        <w:tc>
          <w:tcPr>
            <w:tcW w:w="1855" w:type="dxa"/>
            <w:tcBorders>
              <w:top w:val="single" w:sz="4" w:space="0" w:color="000000"/>
              <w:left w:val="single" w:sz="4" w:space="0" w:color="000000"/>
              <w:bottom w:val="single" w:sz="4" w:space="0" w:color="000000"/>
            </w:tcBorders>
            <w:shd w:val="clear" w:color="auto" w:fill="auto"/>
          </w:tcPr>
          <w:p w:rsidR="00027E5E" w:rsidRPr="008E292B" w:rsidRDefault="00DD6BCD" w:rsidP="0002021D">
            <w:pPr>
              <w:jc w:val="center"/>
            </w:pPr>
            <w:r>
              <w:t>91,8</w:t>
            </w:r>
          </w:p>
        </w:tc>
        <w:tc>
          <w:tcPr>
            <w:tcW w:w="1779"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0</w:t>
            </w:r>
          </w:p>
        </w:tc>
        <w:tc>
          <w:tcPr>
            <w:tcW w:w="2141"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trHeight w:val="372"/>
        </w:trPr>
        <w:tc>
          <w:tcPr>
            <w:tcW w:w="2110" w:type="dxa"/>
            <w:tcBorders>
              <w:top w:val="single" w:sz="4" w:space="0" w:color="000000"/>
              <w:left w:val="single" w:sz="4" w:space="0" w:color="000000"/>
              <w:bottom w:val="single" w:sz="4" w:space="0" w:color="000000"/>
            </w:tcBorders>
            <w:shd w:val="clear" w:color="auto" w:fill="auto"/>
          </w:tcPr>
          <w:p w:rsidR="00027E5E" w:rsidRPr="00735E88" w:rsidRDefault="00027E5E" w:rsidP="008660DB">
            <w:r w:rsidRPr="00735E88">
              <w:rPr>
                <w:i/>
              </w:rPr>
              <w:t>3. ročník</w:t>
            </w:r>
          </w:p>
        </w:tc>
        <w:tc>
          <w:tcPr>
            <w:tcW w:w="1888" w:type="dxa"/>
            <w:tcBorders>
              <w:top w:val="single" w:sz="4" w:space="0" w:color="000000"/>
              <w:left w:val="single" w:sz="4" w:space="0" w:color="000000"/>
              <w:bottom w:val="single" w:sz="4" w:space="0" w:color="000000"/>
            </w:tcBorders>
            <w:shd w:val="clear" w:color="auto" w:fill="auto"/>
          </w:tcPr>
          <w:p w:rsidR="00027E5E" w:rsidRPr="00735E88" w:rsidRDefault="00DD6BCD" w:rsidP="00B643A6">
            <w:pPr>
              <w:tabs>
                <w:tab w:val="center" w:pos="754"/>
                <w:tab w:val="left" w:pos="1335"/>
              </w:tabs>
              <w:jc w:val="center"/>
            </w:pPr>
            <w:r>
              <w:t>318</w:t>
            </w:r>
          </w:p>
        </w:tc>
        <w:tc>
          <w:tcPr>
            <w:tcW w:w="1855" w:type="dxa"/>
            <w:tcBorders>
              <w:top w:val="single" w:sz="4" w:space="0" w:color="000000"/>
              <w:left w:val="single" w:sz="4" w:space="0" w:color="000000"/>
              <w:bottom w:val="single" w:sz="4" w:space="0" w:color="000000"/>
            </w:tcBorders>
            <w:shd w:val="clear" w:color="auto" w:fill="auto"/>
          </w:tcPr>
          <w:p w:rsidR="00027E5E" w:rsidRPr="00735E88" w:rsidRDefault="00DD6BCD" w:rsidP="00B643A6">
            <w:pPr>
              <w:jc w:val="center"/>
            </w:pPr>
            <w:r>
              <w:t>79,5</w:t>
            </w:r>
          </w:p>
        </w:tc>
        <w:tc>
          <w:tcPr>
            <w:tcW w:w="1779"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0</w:t>
            </w:r>
          </w:p>
        </w:tc>
        <w:tc>
          <w:tcPr>
            <w:tcW w:w="2141"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trHeight w:val="367"/>
        </w:trPr>
        <w:tc>
          <w:tcPr>
            <w:tcW w:w="2110" w:type="dxa"/>
            <w:tcBorders>
              <w:top w:val="single" w:sz="4" w:space="0" w:color="000000"/>
              <w:left w:val="single" w:sz="4" w:space="0" w:color="000000"/>
              <w:bottom w:val="single" w:sz="4" w:space="0" w:color="000000"/>
            </w:tcBorders>
            <w:shd w:val="clear" w:color="auto" w:fill="auto"/>
          </w:tcPr>
          <w:p w:rsidR="00027E5E" w:rsidRDefault="00027E5E" w:rsidP="008660DB">
            <w:r>
              <w:rPr>
                <w:i/>
              </w:rPr>
              <w:t>4. ročník</w:t>
            </w:r>
          </w:p>
        </w:tc>
        <w:tc>
          <w:tcPr>
            <w:tcW w:w="1888" w:type="dxa"/>
            <w:tcBorders>
              <w:top w:val="single" w:sz="4" w:space="0" w:color="000000"/>
              <w:left w:val="single" w:sz="4" w:space="0" w:color="000000"/>
              <w:bottom w:val="single" w:sz="4" w:space="0" w:color="000000"/>
            </w:tcBorders>
            <w:shd w:val="clear" w:color="auto" w:fill="auto"/>
          </w:tcPr>
          <w:p w:rsidR="00027E5E" w:rsidRPr="008E292B" w:rsidRDefault="00DD6BCD" w:rsidP="005C226A">
            <w:pPr>
              <w:jc w:val="center"/>
            </w:pPr>
            <w:r>
              <w:t>346</w:t>
            </w:r>
          </w:p>
        </w:tc>
        <w:tc>
          <w:tcPr>
            <w:tcW w:w="1855" w:type="dxa"/>
            <w:tcBorders>
              <w:top w:val="single" w:sz="4" w:space="0" w:color="000000"/>
              <w:left w:val="single" w:sz="4" w:space="0" w:color="000000"/>
              <w:bottom w:val="single" w:sz="4" w:space="0" w:color="000000"/>
            </w:tcBorders>
            <w:shd w:val="clear" w:color="auto" w:fill="auto"/>
          </w:tcPr>
          <w:p w:rsidR="00027E5E" w:rsidRPr="008E292B" w:rsidRDefault="00DD6BCD" w:rsidP="005C226A">
            <w:pPr>
              <w:jc w:val="center"/>
            </w:pPr>
            <w:r>
              <w:t>115</w:t>
            </w:r>
          </w:p>
        </w:tc>
        <w:tc>
          <w:tcPr>
            <w:tcW w:w="1779" w:type="dxa"/>
            <w:tcBorders>
              <w:top w:val="single" w:sz="4" w:space="0" w:color="000000"/>
              <w:left w:val="single" w:sz="4" w:space="0" w:color="000000"/>
              <w:bottom w:val="single" w:sz="4" w:space="0" w:color="000000"/>
            </w:tcBorders>
            <w:shd w:val="clear" w:color="auto" w:fill="auto"/>
          </w:tcPr>
          <w:p w:rsidR="00027E5E" w:rsidRDefault="00027E5E" w:rsidP="008660DB">
            <w:pPr>
              <w:jc w:val="center"/>
            </w:pPr>
            <w:r>
              <w:t>0</w:t>
            </w:r>
          </w:p>
        </w:tc>
        <w:tc>
          <w:tcPr>
            <w:tcW w:w="2141"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r>
              <w:t>0</w:t>
            </w:r>
          </w:p>
        </w:tc>
      </w:tr>
      <w:tr w:rsidR="00027E5E" w:rsidTr="00E72911">
        <w:trPr>
          <w:trHeight w:val="394"/>
        </w:trPr>
        <w:tc>
          <w:tcPr>
            <w:tcW w:w="2110" w:type="dxa"/>
            <w:tcBorders>
              <w:top w:val="single" w:sz="4" w:space="0" w:color="000000"/>
              <w:left w:val="single" w:sz="4" w:space="0" w:color="000000"/>
              <w:bottom w:val="single" w:sz="4" w:space="0" w:color="000000"/>
            </w:tcBorders>
            <w:shd w:val="clear" w:color="auto" w:fill="auto"/>
          </w:tcPr>
          <w:p w:rsidR="00027E5E" w:rsidRDefault="00027E5E" w:rsidP="008660DB">
            <w:r>
              <w:rPr>
                <w:i/>
              </w:rPr>
              <w:t>5. ročník</w:t>
            </w:r>
          </w:p>
        </w:tc>
        <w:tc>
          <w:tcPr>
            <w:tcW w:w="1888" w:type="dxa"/>
            <w:tcBorders>
              <w:top w:val="single" w:sz="4" w:space="0" w:color="000000"/>
              <w:left w:val="single" w:sz="4" w:space="0" w:color="000000"/>
              <w:bottom w:val="single" w:sz="4" w:space="0" w:color="000000"/>
            </w:tcBorders>
            <w:shd w:val="clear" w:color="auto" w:fill="auto"/>
          </w:tcPr>
          <w:p w:rsidR="00027E5E" w:rsidRPr="008E292B" w:rsidRDefault="004326DE" w:rsidP="005C226A">
            <w:pPr>
              <w:jc w:val="center"/>
            </w:pPr>
            <w:r>
              <w:t>573</w:t>
            </w:r>
          </w:p>
        </w:tc>
        <w:tc>
          <w:tcPr>
            <w:tcW w:w="1855" w:type="dxa"/>
            <w:tcBorders>
              <w:top w:val="single" w:sz="4" w:space="0" w:color="000000"/>
              <w:left w:val="single" w:sz="4" w:space="0" w:color="000000"/>
              <w:bottom w:val="single" w:sz="4" w:space="0" w:color="000000"/>
            </w:tcBorders>
            <w:shd w:val="clear" w:color="auto" w:fill="auto"/>
          </w:tcPr>
          <w:p w:rsidR="00027E5E" w:rsidRPr="008E292B" w:rsidRDefault="004326DE" w:rsidP="005C226A">
            <w:pPr>
              <w:jc w:val="center"/>
            </w:pPr>
            <w:r>
              <w:t>114</w:t>
            </w:r>
          </w:p>
        </w:tc>
        <w:tc>
          <w:tcPr>
            <w:tcW w:w="1779" w:type="dxa"/>
            <w:tcBorders>
              <w:top w:val="single" w:sz="4" w:space="0" w:color="000000"/>
              <w:left w:val="single" w:sz="4" w:space="0" w:color="000000"/>
              <w:bottom w:val="single" w:sz="4" w:space="0" w:color="000000"/>
            </w:tcBorders>
            <w:shd w:val="clear" w:color="auto" w:fill="auto"/>
          </w:tcPr>
          <w:p w:rsidR="00027E5E" w:rsidRDefault="00F86785" w:rsidP="008660DB">
            <w:pPr>
              <w:jc w:val="center"/>
            </w:pPr>
            <w:r>
              <w:t>0</w:t>
            </w:r>
          </w:p>
        </w:tc>
        <w:tc>
          <w:tcPr>
            <w:tcW w:w="2141"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F86785" w:rsidP="008660DB">
            <w:pPr>
              <w:jc w:val="center"/>
            </w:pPr>
            <w:r>
              <w:t>0</w:t>
            </w:r>
          </w:p>
        </w:tc>
      </w:tr>
    </w:tbl>
    <w:p w:rsidR="00027E5E" w:rsidRPr="004A3291" w:rsidRDefault="00027E5E" w:rsidP="00027E5E"/>
    <w:p w:rsidR="00027E5E" w:rsidRPr="004A3291" w:rsidRDefault="00027E5E" w:rsidP="00027E5E">
      <w:r w:rsidRPr="004A3291">
        <w:rPr>
          <w:b/>
        </w:rPr>
        <w:t>5.3 Údaje o inte</w:t>
      </w:r>
      <w:r w:rsidR="004A3291" w:rsidRPr="004A3291">
        <w:rPr>
          <w:b/>
        </w:rPr>
        <w:t>grovaných žácích, dětech, žáci s podpůrným opatřením</w:t>
      </w:r>
      <w:r w:rsidRPr="004A3291">
        <w:rPr>
          <w:b/>
        </w:rPr>
        <w:t>:</w:t>
      </w:r>
    </w:p>
    <w:p w:rsidR="00027E5E" w:rsidRDefault="00027E5E" w:rsidP="00027E5E">
      <w:pPr>
        <w:jc w:val="both"/>
      </w:pPr>
    </w:p>
    <w:tbl>
      <w:tblPr>
        <w:tblW w:w="9473" w:type="dxa"/>
        <w:tblInd w:w="70" w:type="dxa"/>
        <w:tblLayout w:type="fixed"/>
        <w:tblCellMar>
          <w:left w:w="70" w:type="dxa"/>
          <w:right w:w="70" w:type="dxa"/>
        </w:tblCellMar>
        <w:tblLook w:val="0000" w:firstRow="0" w:lastRow="0" w:firstColumn="0" w:lastColumn="0" w:noHBand="0" w:noVBand="0"/>
      </w:tblPr>
      <w:tblGrid>
        <w:gridCol w:w="5901"/>
        <w:gridCol w:w="1890"/>
        <w:gridCol w:w="1682"/>
      </w:tblGrid>
      <w:tr w:rsidR="00027E5E" w:rsidTr="00E72911">
        <w:trPr>
          <w:cantSplit/>
          <w:trHeight w:val="631"/>
        </w:trPr>
        <w:tc>
          <w:tcPr>
            <w:tcW w:w="5901" w:type="dxa"/>
            <w:tcBorders>
              <w:top w:val="single" w:sz="4" w:space="0" w:color="000000"/>
              <w:left w:val="single" w:sz="4" w:space="0" w:color="000000"/>
              <w:bottom w:val="single" w:sz="4" w:space="0" w:color="000000"/>
            </w:tcBorders>
            <w:shd w:val="clear" w:color="auto" w:fill="auto"/>
          </w:tcPr>
          <w:p w:rsidR="00027E5E" w:rsidRDefault="00027E5E" w:rsidP="00CA2F63">
            <w:pPr>
              <w:rPr>
                <w:i/>
              </w:rPr>
            </w:pPr>
            <w:r>
              <w:rPr>
                <w:i/>
              </w:rPr>
              <w:t>Druh postižení:</w:t>
            </w:r>
          </w:p>
        </w:tc>
        <w:tc>
          <w:tcPr>
            <w:tcW w:w="1890" w:type="dxa"/>
            <w:tcBorders>
              <w:top w:val="single" w:sz="4" w:space="0" w:color="000000"/>
              <w:left w:val="single" w:sz="4" w:space="0" w:color="000000"/>
              <w:bottom w:val="single" w:sz="4" w:space="0" w:color="000000"/>
            </w:tcBorders>
            <w:shd w:val="clear" w:color="auto" w:fill="auto"/>
          </w:tcPr>
          <w:p w:rsidR="00027E5E" w:rsidRDefault="00027E5E" w:rsidP="008660DB">
            <w:pPr>
              <w:rPr>
                <w:i/>
              </w:rPr>
            </w:pPr>
            <w:r>
              <w:rPr>
                <w:i/>
              </w:rPr>
              <w:t>Ročník</w:t>
            </w:r>
          </w:p>
        </w:tc>
        <w:tc>
          <w:tcPr>
            <w:tcW w:w="168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i/>
              </w:rPr>
              <w:t>Počet žáků, dětí</w:t>
            </w:r>
          </w:p>
        </w:tc>
      </w:tr>
      <w:tr w:rsidR="00027E5E" w:rsidTr="00E72911">
        <w:trPr>
          <w:trHeight w:val="333"/>
        </w:trPr>
        <w:tc>
          <w:tcPr>
            <w:tcW w:w="5901" w:type="dxa"/>
            <w:tcBorders>
              <w:top w:val="single" w:sz="4" w:space="0" w:color="000000"/>
              <w:left w:val="single" w:sz="4" w:space="0" w:color="000000"/>
              <w:bottom w:val="single" w:sz="4" w:space="0" w:color="000000"/>
            </w:tcBorders>
            <w:shd w:val="clear" w:color="auto" w:fill="auto"/>
          </w:tcPr>
          <w:p w:rsidR="00027E5E" w:rsidRDefault="004A3291" w:rsidP="008660DB">
            <w:pPr>
              <w:pStyle w:val="Nadpis7"/>
              <w:spacing w:before="0" w:after="0"/>
            </w:pPr>
            <w:r>
              <w:t>Podpůrný stupeň 1</w:t>
            </w:r>
          </w:p>
        </w:tc>
        <w:tc>
          <w:tcPr>
            <w:tcW w:w="1890" w:type="dxa"/>
            <w:tcBorders>
              <w:top w:val="single" w:sz="4" w:space="0" w:color="000000"/>
              <w:left w:val="single" w:sz="4" w:space="0" w:color="000000"/>
              <w:bottom w:val="single" w:sz="4" w:space="0" w:color="000000"/>
            </w:tcBorders>
            <w:shd w:val="clear" w:color="auto" w:fill="auto"/>
          </w:tcPr>
          <w:p w:rsidR="00027E5E" w:rsidRDefault="00027E5E" w:rsidP="002D2894">
            <w:pPr>
              <w:jc w:val="center"/>
            </w:pPr>
          </w:p>
        </w:tc>
        <w:tc>
          <w:tcPr>
            <w:tcW w:w="168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jc w:val="center"/>
            </w:pPr>
          </w:p>
        </w:tc>
      </w:tr>
      <w:tr w:rsidR="00027E5E" w:rsidTr="00E72911">
        <w:trPr>
          <w:trHeight w:val="315"/>
        </w:trPr>
        <w:tc>
          <w:tcPr>
            <w:tcW w:w="5901" w:type="dxa"/>
            <w:tcBorders>
              <w:top w:val="single" w:sz="4" w:space="0" w:color="000000"/>
              <w:left w:val="single" w:sz="4" w:space="0" w:color="000000"/>
              <w:bottom w:val="single" w:sz="4" w:space="0" w:color="000000"/>
            </w:tcBorders>
            <w:shd w:val="clear" w:color="auto" w:fill="auto"/>
          </w:tcPr>
          <w:p w:rsidR="00027E5E" w:rsidRDefault="004A3291" w:rsidP="008660DB">
            <w:r>
              <w:t>Podpůrný stupeň 2</w:t>
            </w:r>
          </w:p>
        </w:tc>
        <w:tc>
          <w:tcPr>
            <w:tcW w:w="1890" w:type="dxa"/>
            <w:tcBorders>
              <w:top w:val="single" w:sz="4" w:space="0" w:color="000000"/>
              <w:left w:val="single" w:sz="4" w:space="0" w:color="000000"/>
              <w:bottom w:val="single" w:sz="4" w:space="0" w:color="000000"/>
            </w:tcBorders>
            <w:shd w:val="clear" w:color="auto" w:fill="auto"/>
          </w:tcPr>
          <w:p w:rsidR="00027E5E" w:rsidRDefault="004326DE" w:rsidP="00316539">
            <w:pPr>
              <w:jc w:val="center"/>
            </w:pPr>
            <w:r>
              <w:t>2,3,5</w:t>
            </w:r>
          </w:p>
        </w:tc>
        <w:tc>
          <w:tcPr>
            <w:tcW w:w="168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316539" w:rsidP="008660DB">
            <w:pPr>
              <w:jc w:val="center"/>
            </w:pPr>
            <w:r>
              <w:t>3</w:t>
            </w:r>
          </w:p>
        </w:tc>
      </w:tr>
      <w:tr w:rsidR="00027E5E" w:rsidTr="00BA3CC3">
        <w:trPr>
          <w:trHeight w:val="420"/>
        </w:trPr>
        <w:tc>
          <w:tcPr>
            <w:tcW w:w="5901" w:type="dxa"/>
            <w:tcBorders>
              <w:top w:val="single" w:sz="4" w:space="0" w:color="000000"/>
              <w:left w:val="single" w:sz="4" w:space="0" w:color="000000"/>
              <w:bottom w:val="single" w:sz="4" w:space="0" w:color="auto"/>
            </w:tcBorders>
            <w:shd w:val="clear" w:color="auto" w:fill="auto"/>
          </w:tcPr>
          <w:p w:rsidR="00BA3CC3" w:rsidRDefault="004A3291" w:rsidP="008660DB">
            <w:r>
              <w:t xml:space="preserve">Podpůrný stupeň 3 </w:t>
            </w:r>
          </w:p>
          <w:p w:rsidR="000D09D9" w:rsidRDefault="004A3291" w:rsidP="00BA3CC3">
            <w:r>
              <w:t>(mentální postižení)</w:t>
            </w:r>
            <w:r w:rsidR="003E7800">
              <w:t>, IVP</w:t>
            </w:r>
          </w:p>
        </w:tc>
        <w:tc>
          <w:tcPr>
            <w:tcW w:w="1890" w:type="dxa"/>
            <w:tcBorders>
              <w:top w:val="single" w:sz="4" w:space="0" w:color="000000"/>
              <w:left w:val="single" w:sz="4" w:space="0" w:color="000000"/>
              <w:bottom w:val="single" w:sz="4" w:space="0" w:color="auto"/>
            </w:tcBorders>
            <w:shd w:val="clear" w:color="auto" w:fill="auto"/>
          </w:tcPr>
          <w:p w:rsidR="00790AD2" w:rsidRDefault="004326DE" w:rsidP="008660DB">
            <w:pPr>
              <w:jc w:val="center"/>
            </w:pPr>
            <w:r>
              <w:t>3</w:t>
            </w:r>
          </w:p>
        </w:tc>
        <w:tc>
          <w:tcPr>
            <w:tcW w:w="1682" w:type="dxa"/>
            <w:tcBorders>
              <w:top w:val="single" w:sz="4" w:space="0" w:color="000000"/>
              <w:left w:val="single" w:sz="4" w:space="0" w:color="000000"/>
              <w:bottom w:val="single" w:sz="4" w:space="0" w:color="auto"/>
              <w:right w:val="single" w:sz="4" w:space="0" w:color="000000"/>
            </w:tcBorders>
            <w:shd w:val="clear" w:color="auto" w:fill="auto"/>
          </w:tcPr>
          <w:p w:rsidR="00027E5E" w:rsidRDefault="00316539" w:rsidP="008660DB">
            <w:pPr>
              <w:jc w:val="center"/>
            </w:pPr>
            <w:r>
              <w:t>2</w:t>
            </w:r>
          </w:p>
          <w:p w:rsidR="00790AD2" w:rsidRDefault="00790AD2" w:rsidP="008660DB">
            <w:pPr>
              <w:jc w:val="center"/>
            </w:pPr>
          </w:p>
        </w:tc>
      </w:tr>
      <w:tr w:rsidR="00BA3CC3" w:rsidTr="00BA3CC3">
        <w:trPr>
          <w:trHeight w:val="393"/>
        </w:trPr>
        <w:tc>
          <w:tcPr>
            <w:tcW w:w="5901" w:type="dxa"/>
            <w:tcBorders>
              <w:top w:val="single" w:sz="4" w:space="0" w:color="auto"/>
              <w:left w:val="single" w:sz="4" w:space="0" w:color="000000"/>
              <w:bottom w:val="single" w:sz="4" w:space="0" w:color="000000"/>
            </w:tcBorders>
            <w:shd w:val="clear" w:color="auto" w:fill="auto"/>
          </w:tcPr>
          <w:p w:rsidR="00BA3CC3" w:rsidRDefault="00BA3CC3" w:rsidP="00BA3CC3">
            <w:r>
              <w:t>Podpůrný stupeň 4</w:t>
            </w:r>
          </w:p>
        </w:tc>
        <w:tc>
          <w:tcPr>
            <w:tcW w:w="1890" w:type="dxa"/>
            <w:tcBorders>
              <w:top w:val="single" w:sz="4" w:space="0" w:color="auto"/>
              <w:left w:val="single" w:sz="4" w:space="0" w:color="000000"/>
              <w:bottom w:val="single" w:sz="4" w:space="0" w:color="auto"/>
            </w:tcBorders>
            <w:shd w:val="clear" w:color="auto" w:fill="auto"/>
          </w:tcPr>
          <w:p w:rsidR="00BA3CC3" w:rsidRDefault="004326DE" w:rsidP="008660DB">
            <w:pPr>
              <w:jc w:val="center"/>
            </w:pPr>
            <w:r>
              <w:t>4</w:t>
            </w:r>
          </w:p>
        </w:tc>
        <w:tc>
          <w:tcPr>
            <w:tcW w:w="1682" w:type="dxa"/>
            <w:tcBorders>
              <w:top w:val="single" w:sz="4" w:space="0" w:color="auto"/>
              <w:left w:val="single" w:sz="4" w:space="0" w:color="000000"/>
              <w:bottom w:val="single" w:sz="4" w:space="0" w:color="000000"/>
              <w:right w:val="single" w:sz="4" w:space="0" w:color="000000"/>
            </w:tcBorders>
            <w:shd w:val="clear" w:color="auto" w:fill="auto"/>
          </w:tcPr>
          <w:p w:rsidR="00BA3CC3" w:rsidRDefault="00CA2F63" w:rsidP="008660DB">
            <w:pPr>
              <w:jc w:val="center"/>
            </w:pPr>
            <w:r>
              <w:t>1</w:t>
            </w:r>
          </w:p>
        </w:tc>
      </w:tr>
    </w:tbl>
    <w:p w:rsidR="00027E5E" w:rsidRDefault="00027E5E" w:rsidP="00027E5E"/>
    <w:p w:rsidR="00027E5E" w:rsidRDefault="00027E5E" w:rsidP="00027E5E">
      <w:pPr>
        <w:rPr>
          <w:b/>
        </w:rPr>
      </w:pPr>
      <w:r>
        <w:rPr>
          <w:b/>
        </w:rPr>
        <w:t>5</w:t>
      </w:r>
      <w:r w:rsidRPr="00F40799">
        <w:rPr>
          <w:b/>
        </w:rPr>
        <w:t>.4</w:t>
      </w:r>
      <w:r w:rsidRPr="00773B4C">
        <w:rPr>
          <w:b/>
          <w:color w:val="FF0000"/>
        </w:rPr>
        <w:t xml:space="preserve"> </w:t>
      </w:r>
      <w:r w:rsidRPr="00F40799">
        <w:rPr>
          <w:b/>
        </w:rPr>
        <w:t>Osnova pro komentář k údajům o výsledcích výchovně-vzdělávacího procesu</w:t>
      </w:r>
    </w:p>
    <w:p w:rsidR="00027E5E" w:rsidRDefault="00027E5E" w:rsidP="00027E5E">
      <w:pPr>
        <w:rPr>
          <w:b/>
        </w:rPr>
      </w:pPr>
    </w:p>
    <w:p w:rsidR="00027E5E" w:rsidRDefault="00027E5E" w:rsidP="00027E5E">
      <w:pPr>
        <w:rPr>
          <w:bCs/>
        </w:rPr>
      </w:pPr>
      <w:r>
        <w:rPr>
          <w:b/>
          <w:bCs/>
        </w:rPr>
        <w:t>Organizace výchovně-vzdělávacího procesu školy</w:t>
      </w:r>
    </w:p>
    <w:tbl>
      <w:tblPr>
        <w:tblW w:w="0" w:type="auto"/>
        <w:tblInd w:w="-35" w:type="dxa"/>
        <w:tblLayout w:type="fixed"/>
        <w:tblLook w:val="0000" w:firstRow="0" w:lastRow="0" w:firstColumn="0" w:lastColumn="0" w:noHBand="0" w:noVBand="0"/>
      </w:tblPr>
      <w:tblGrid>
        <w:gridCol w:w="6048"/>
        <w:gridCol w:w="3234"/>
      </w:tblGrid>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rPr>
                <w:bCs/>
              </w:rPr>
              <w:t>rozvrh hodin (psychohygiena)</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Respektuje zařazení předmětů dle náročnosti, orientace ke zdravému životnímu stylu</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Pr="00D20BCD" w:rsidRDefault="00027E5E" w:rsidP="00F907F3">
            <w:r w:rsidRPr="00D20BCD">
              <w:rPr>
                <w:bCs/>
              </w:rPr>
              <w:t xml:space="preserve">vzdělávání žáků </w:t>
            </w:r>
            <w:r w:rsidR="00F907F3" w:rsidRPr="00D20BCD">
              <w:rPr>
                <w:bCs/>
              </w:rPr>
              <w:t>s podpůrným opatřením</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Pr="00D20BCD" w:rsidRDefault="00F907F3" w:rsidP="00BA3CC3">
            <w:r w:rsidRPr="00D20BCD">
              <w:t>Dle</w:t>
            </w:r>
            <w:r w:rsidR="003C084D" w:rsidRPr="00D20BCD">
              <w:t xml:space="preserve"> plánu PLPP, </w:t>
            </w:r>
            <w:r w:rsidR="00790AD2" w:rsidRPr="00D20BCD">
              <w:t xml:space="preserve">IVP, </w:t>
            </w:r>
            <w:r w:rsidR="003C084D" w:rsidRPr="00D20BCD">
              <w:t>příp.</w:t>
            </w:r>
            <w:r w:rsidRPr="00D20BCD">
              <w:t xml:space="preserve"> </w:t>
            </w:r>
            <w:r w:rsidR="003C084D" w:rsidRPr="00D20BCD">
              <w:t xml:space="preserve">Doporučení </w:t>
            </w:r>
            <w:r w:rsidR="00BA3CC3">
              <w:t>ŠPZ</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rPr>
                <w:bCs/>
              </w:rPr>
              <w:t>školní řád, klasifikační řád</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Vyváženě stanovena práva a povinnosti žáků, dětí, rodičů,</w:t>
            </w:r>
            <w:r w:rsidR="002D2894">
              <w:t xml:space="preserve"> pracovníků školy,</w:t>
            </w:r>
            <w:r>
              <w:t xml:space="preserve"> organizace vyučování a provozu, </w:t>
            </w:r>
            <w:r>
              <w:lastRenderedPageBreak/>
              <w:t xml:space="preserve">podmínky pro zajištění bezpečnosti žáků, podmínky zacházení s majetkem; jsou stanovena pravidla pro hodnocení žáků </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rPr>
                <w:bCs/>
              </w:rPr>
              <w:lastRenderedPageBreak/>
              <w:t>informační systém vůči žákům a rodičům</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Otevřená partnerská komunikace, třídní schůzky 2krát ročně, (MŠ 1 – 2krát ročně), možnost konzultací dle potřeby po vzájemné domluvě, mimoškolní akce pro děti, rodiče i veřejnost</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rPr>
                <w:bCs/>
              </w:rPr>
              <w:t xml:space="preserve">spolupráce s PPP, SPC </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790AD2">
            <w:r>
              <w:t>PPP Jindřichův Hradec, Dačice, SPC České Budějovice</w:t>
            </w:r>
            <w:r w:rsidR="00F907F3">
              <w:t>, pobočka Jindřichův Hradec</w:t>
            </w:r>
            <w:r w:rsidR="00D10495" w:rsidRPr="00790AD2">
              <w:t xml:space="preserve">, </w:t>
            </w:r>
            <w:r w:rsidR="00790AD2" w:rsidRPr="00790AD2">
              <w:t>SPC při ZŠ logopedické Týn n. Vltavou, pracoviště J. Hradec</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rPr>
                <w:bCs/>
              </w:rPr>
              <w:t>prevence sociálně-patologických jevů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Mimoškolní aktivity, zájmové kroužky, rodinné klima školy, otevřená komunikace, činno</w:t>
            </w:r>
            <w:r w:rsidR="002D2894">
              <w:t>st ŠD, prevence v rámci jednotlivých vyučovacích</w:t>
            </w:r>
            <w:r>
              <w:t xml:space="preserve"> předmětů </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rPr>
                <w:bCs/>
              </w:rPr>
              <w:t>klima školy</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Příznivé, rodinné</w:t>
            </w:r>
          </w:p>
        </w:tc>
      </w:tr>
    </w:tbl>
    <w:p w:rsidR="00027E5E" w:rsidRDefault="00027E5E" w:rsidP="00027E5E"/>
    <w:p w:rsidR="00027E5E" w:rsidRDefault="00027E5E" w:rsidP="00027E5E">
      <w:pPr>
        <w:rPr>
          <w:b/>
        </w:rPr>
      </w:pPr>
    </w:p>
    <w:p w:rsidR="00027E5E" w:rsidRPr="00147E08" w:rsidRDefault="00E72911" w:rsidP="00027E5E">
      <w:r w:rsidRPr="00147E08">
        <w:rPr>
          <w:b/>
        </w:rPr>
        <w:t>P</w:t>
      </w:r>
      <w:r w:rsidR="00027E5E" w:rsidRPr="00147E08">
        <w:rPr>
          <w:b/>
        </w:rPr>
        <w:t>růběh a výsledky vzdělávání</w:t>
      </w:r>
    </w:p>
    <w:tbl>
      <w:tblPr>
        <w:tblW w:w="0" w:type="auto"/>
        <w:tblInd w:w="-35" w:type="dxa"/>
        <w:tblLayout w:type="fixed"/>
        <w:tblLook w:val="0000" w:firstRow="0" w:lastRow="0" w:firstColumn="0" w:lastColumn="0" w:noHBand="0" w:noVBand="0"/>
      </w:tblPr>
      <w:tblGrid>
        <w:gridCol w:w="6048"/>
        <w:gridCol w:w="3234"/>
      </w:tblGrid>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soulad výuky s obecnými cíli a zásadami vzdělávání</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 xml:space="preserve">soulad výuky s cíli základního vzdělávání </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vhodnost a přiměřenost stanovených cílů v</w:t>
            </w:r>
            <w:r w:rsidR="008660DB">
              <w:t xml:space="preserve">ýuky k aktuálnímu stavu třídy, </w:t>
            </w:r>
            <w:r>
              <w:t>respektování individuálních vzdělávacích potřeb žáků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konkretizace cílů ve sledované výuce</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návaznost probíraného učiva na předcházející témata</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čtenářské dovednosti žáků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42180E" w:rsidP="00BA3CC3">
            <w:r>
              <w:t>Čtenářské dovednosti žáků jsou neustále rozvíjeny</w:t>
            </w:r>
            <w:r w:rsidR="00027E5E">
              <w:t>,</w:t>
            </w:r>
            <w:r>
              <w:t xml:space="preserve"> </w:t>
            </w:r>
            <w:r w:rsidR="00147E08">
              <w:t xml:space="preserve">žáci 1. ročníku se učí číst metodou sfumato-splývavé čtení, </w:t>
            </w:r>
            <w:r w:rsidR="00027E5E">
              <w:t xml:space="preserve">někteří žáci jsou zapojeni do </w:t>
            </w:r>
            <w:r w:rsidR="00BA3CC3">
              <w:t>„Čtenářského kroužku</w:t>
            </w:r>
            <w:r>
              <w:t>, důraz je kladen</w:t>
            </w:r>
            <w:r w:rsidR="00147E08">
              <w:t xml:space="preserve"> na čtení s porozuměním, v závěru roku jsou vyhodnocováni nejaktivnější čtenáři</w:t>
            </w:r>
          </w:p>
        </w:tc>
      </w:tr>
    </w:tbl>
    <w:p w:rsidR="00BA3CC3" w:rsidRDefault="00BA3CC3" w:rsidP="00027E5E">
      <w:pPr>
        <w:pStyle w:val="Prosttext1"/>
        <w:overflowPunct/>
        <w:autoSpaceDE/>
        <w:textAlignment w:val="auto"/>
        <w:rPr>
          <w:rFonts w:ascii="Times New Roman" w:hAnsi="Times New Roman" w:cs="Times New Roman"/>
          <w:b/>
          <w:bCs/>
          <w:sz w:val="24"/>
          <w:szCs w:val="24"/>
        </w:rPr>
      </w:pPr>
    </w:p>
    <w:p w:rsidR="004326DE" w:rsidRDefault="004326DE" w:rsidP="00027E5E">
      <w:pPr>
        <w:pStyle w:val="Prosttext1"/>
        <w:overflowPunct/>
        <w:autoSpaceDE/>
        <w:textAlignment w:val="auto"/>
        <w:rPr>
          <w:rFonts w:ascii="Times New Roman" w:hAnsi="Times New Roman" w:cs="Times New Roman"/>
          <w:b/>
          <w:bCs/>
          <w:sz w:val="24"/>
          <w:szCs w:val="24"/>
        </w:rPr>
      </w:pPr>
    </w:p>
    <w:p w:rsidR="004326DE" w:rsidRDefault="004326DE" w:rsidP="00027E5E">
      <w:pPr>
        <w:pStyle w:val="Prosttext1"/>
        <w:overflowPunct/>
        <w:autoSpaceDE/>
        <w:textAlignment w:val="auto"/>
        <w:rPr>
          <w:rFonts w:ascii="Times New Roman" w:hAnsi="Times New Roman" w:cs="Times New Roman"/>
          <w:b/>
          <w:bCs/>
          <w:sz w:val="24"/>
          <w:szCs w:val="24"/>
        </w:rPr>
      </w:pPr>
    </w:p>
    <w:p w:rsidR="004326DE" w:rsidRDefault="004326DE" w:rsidP="00027E5E">
      <w:pPr>
        <w:pStyle w:val="Prosttext1"/>
        <w:overflowPunct/>
        <w:autoSpaceDE/>
        <w:textAlignment w:val="auto"/>
        <w:rPr>
          <w:rFonts w:ascii="Times New Roman" w:hAnsi="Times New Roman" w:cs="Times New Roman"/>
          <w:b/>
          <w:bCs/>
          <w:sz w:val="24"/>
          <w:szCs w:val="24"/>
        </w:rPr>
      </w:pPr>
    </w:p>
    <w:p w:rsidR="004326DE" w:rsidRDefault="004326DE" w:rsidP="00027E5E">
      <w:pPr>
        <w:pStyle w:val="Prosttext1"/>
        <w:overflowPunct/>
        <w:autoSpaceDE/>
        <w:textAlignment w:val="auto"/>
        <w:rPr>
          <w:rFonts w:ascii="Times New Roman" w:hAnsi="Times New Roman" w:cs="Times New Roman"/>
          <w:b/>
          <w:bCs/>
          <w:sz w:val="24"/>
          <w:szCs w:val="24"/>
        </w:rPr>
      </w:pPr>
    </w:p>
    <w:p w:rsidR="00027E5E" w:rsidRDefault="00027E5E" w:rsidP="00027E5E">
      <w:pPr>
        <w:pStyle w:val="Prosttext1"/>
        <w:overflowPunct/>
        <w:autoSpaceDE/>
        <w:textAlignment w:val="auto"/>
      </w:pPr>
      <w:r>
        <w:rPr>
          <w:rFonts w:ascii="Times New Roman" w:hAnsi="Times New Roman" w:cs="Times New Roman"/>
          <w:b/>
          <w:bCs/>
          <w:sz w:val="24"/>
          <w:szCs w:val="24"/>
        </w:rPr>
        <w:lastRenderedPageBreak/>
        <w:t>Materiální podpora výuky</w:t>
      </w:r>
    </w:p>
    <w:tbl>
      <w:tblPr>
        <w:tblW w:w="0" w:type="auto"/>
        <w:tblInd w:w="-35" w:type="dxa"/>
        <w:tblLayout w:type="fixed"/>
        <w:tblLook w:val="0000" w:firstRow="0" w:lastRow="0" w:firstColumn="0" w:lastColumn="0" w:noHBand="0" w:noVBand="0"/>
      </w:tblPr>
      <w:tblGrid>
        <w:gridCol w:w="6048"/>
        <w:gridCol w:w="3234"/>
      </w:tblGrid>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vhodnost vybavení a uspořádání učeben vzhledem k cílům výuky a k činnostem</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42180E" w:rsidP="008660DB">
            <w:r>
              <w:t>U</w:t>
            </w:r>
            <w:r w:rsidR="00027E5E">
              <w:t>čebna pro pracovní a výtvarnou výchovu</w:t>
            </w:r>
            <w:r>
              <w:t xml:space="preserve">, učebna pro informatiku, </w:t>
            </w:r>
            <w:r w:rsidR="000B69B9">
              <w:t xml:space="preserve">kmenové učebny, </w:t>
            </w:r>
            <w:r>
              <w:t>všechny učebny jsou dobře vybaveny</w:t>
            </w:r>
            <w:r w:rsidR="000B69B9">
              <w:t>,</w:t>
            </w:r>
            <w:r>
              <w:t xml:space="preserve"> vhodně uspořádány k výuce.</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podnětnost učeben vzhledem k podpoře seberealizace a identity žáků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účelnost využití pomůcek, učebnic, didaktické techniky</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bl>
    <w:p w:rsidR="00027E5E" w:rsidRPr="005F6CCB" w:rsidRDefault="00027E5E" w:rsidP="00027E5E">
      <w:pPr>
        <w:tabs>
          <w:tab w:val="left" w:pos="1913"/>
          <w:tab w:val="left" w:pos="9778"/>
        </w:tabs>
      </w:pPr>
      <w:r w:rsidRPr="005F6CCB">
        <w:rPr>
          <w:b/>
        </w:rPr>
        <w:t>Vyučovací formy a metody</w:t>
      </w:r>
    </w:p>
    <w:tbl>
      <w:tblPr>
        <w:tblW w:w="0" w:type="auto"/>
        <w:tblInd w:w="-35" w:type="dxa"/>
        <w:tblLayout w:type="fixed"/>
        <w:tblLook w:val="0000" w:firstRow="0" w:lastRow="0" w:firstColumn="0" w:lastColumn="0" w:noHBand="0" w:noVBand="0"/>
      </w:tblPr>
      <w:tblGrid>
        <w:gridCol w:w="6048"/>
        <w:gridCol w:w="3234"/>
      </w:tblGrid>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sledování a plnění stanovených cílů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podpora osobnostního a sociálního rozvoje dětí, jejich sebedůvěry, sebeúcty, vzájemného respektování a tolerance</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možnost seberealizace dětí, jejich aktivního a emočního zapojení do činností, uplatnění individuálních možností, potřeb a zkušeností</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využívání metod aktivního, prožitkového učení, experimentování, manipulování, objevování, práce s chybou</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účelnost výuky frontální, skupinové a individuální</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vyváženost rolí učitele jako organizátora výuky a jako zdroje informací</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účelnost aplikovaných metod</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respektování individuálního tempa, možnost relaxace žáků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bl>
    <w:p w:rsidR="00027E5E" w:rsidRPr="00147E08" w:rsidRDefault="00027E5E" w:rsidP="00027E5E">
      <w:r w:rsidRPr="00147E08">
        <w:rPr>
          <w:b/>
        </w:rPr>
        <w:t>Motivace žáků</w:t>
      </w:r>
    </w:p>
    <w:tbl>
      <w:tblPr>
        <w:tblW w:w="0" w:type="auto"/>
        <w:tblInd w:w="-35" w:type="dxa"/>
        <w:tblLayout w:type="fixed"/>
        <w:tblLook w:val="0000" w:firstRow="0" w:lastRow="0" w:firstColumn="0" w:lastColumn="0" w:noHBand="0" w:noVBand="0"/>
      </w:tblPr>
      <w:tblGrid>
        <w:gridCol w:w="6048"/>
        <w:gridCol w:w="3234"/>
      </w:tblGrid>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aktivita a zájem žáků o výuku</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B69B9" w:rsidP="008660DB">
            <w:r>
              <w:t>Užívání</w:t>
            </w:r>
            <w:r w:rsidR="00027E5E">
              <w:t xml:space="preserve"> </w:t>
            </w:r>
            <w:r>
              <w:t xml:space="preserve">prvků </w:t>
            </w:r>
            <w:r w:rsidR="00027E5E">
              <w:t>alternativních metod výuky a činnostního učení pro podnícení zájmu a aktivity žáků</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propojení teorie s praxí (v činnostech žáků)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využívání zkušeností žáků, vzájemná pomoc žáků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vliv hodnocení na motivaci žáků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 využívání daltonských metrů</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využívání analýzy chyb ke zvýšení motivace</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bl>
    <w:p w:rsidR="00027E5E" w:rsidRDefault="00027E5E" w:rsidP="00027E5E">
      <w:pPr>
        <w:tabs>
          <w:tab w:val="left" w:pos="1913"/>
          <w:tab w:val="left" w:pos="9778"/>
        </w:tabs>
      </w:pPr>
      <w:r>
        <w:t xml:space="preserve"> </w:t>
      </w:r>
      <w:r>
        <w:rPr>
          <w:b/>
        </w:rPr>
        <w:t>Interakce a komunikace</w:t>
      </w:r>
    </w:p>
    <w:tbl>
      <w:tblPr>
        <w:tblW w:w="0" w:type="auto"/>
        <w:tblInd w:w="-35" w:type="dxa"/>
        <w:tblLayout w:type="fixed"/>
        <w:tblLook w:val="0000" w:firstRow="0" w:lastRow="0" w:firstColumn="0" w:lastColumn="0" w:noHBand="0" w:noVBand="0"/>
      </w:tblPr>
      <w:tblGrid>
        <w:gridCol w:w="6048"/>
        <w:gridCol w:w="3234"/>
      </w:tblGrid>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rsidRPr="00F40799">
              <w:t>klima třídy</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 xml:space="preserve">Přátelská otevřená atmosféra </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akceptování stanovených pravidel komunikace mezi učitelem a žáky i mezi žáky navzájem</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8A0127" w:rsidP="008660DB">
            <w:r>
              <w:t>S</w:t>
            </w:r>
            <w:r w:rsidR="00027E5E">
              <w:t>polečné stanovení třídních pravidel</w:t>
            </w:r>
            <w:r>
              <w:t>, důraz na jejich dodržování</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možnost vyjadřování vlastního názoru, argumentace, diskuse</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Ano</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vzájemné respektování, výchova k toleranci</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8A0127" w:rsidP="008660DB">
            <w:r>
              <w:t>Vzájemné konflikty mezi dětmi jsou bez zbytečných odkladů řešeny s důrazem na uvědomění si chyby v jednání a jeho nápravě</w:t>
            </w:r>
          </w:p>
        </w:tc>
      </w:tr>
      <w:tr w:rsidR="00027E5E" w:rsidTr="008660DB">
        <w:tc>
          <w:tcPr>
            <w:tcW w:w="6048" w:type="dxa"/>
            <w:tcBorders>
              <w:top w:val="single" w:sz="4" w:space="0" w:color="000000"/>
              <w:left w:val="single" w:sz="4" w:space="0" w:color="000000"/>
              <w:bottom w:val="single" w:sz="4" w:space="0" w:color="000000"/>
            </w:tcBorders>
            <w:shd w:val="clear" w:color="auto" w:fill="auto"/>
          </w:tcPr>
          <w:p w:rsidR="00027E5E" w:rsidRDefault="00027E5E" w:rsidP="008660DB">
            <w:r>
              <w:t>vyváženost verbálního projevu učitelů a dětí, příležitosti k samostatným řečovým projevům dětí, rozvoj komunikativních dovedností žáků</w:t>
            </w:r>
          </w:p>
        </w:tc>
        <w:tc>
          <w:tcPr>
            <w:tcW w:w="323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pPr>
              <w:snapToGrid w:val="0"/>
            </w:pPr>
          </w:p>
          <w:p w:rsidR="00027E5E" w:rsidRDefault="00027E5E" w:rsidP="008660DB">
            <w:r>
              <w:t>Ano</w:t>
            </w:r>
          </w:p>
        </w:tc>
      </w:tr>
    </w:tbl>
    <w:p w:rsidR="00027E5E" w:rsidRDefault="00027E5E" w:rsidP="00027E5E">
      <w:pPr>
        <w:tabs>
          <w:tab w:val="left" w:pos="1913"/>
          <w:tab w:val="left" w:pos="9778"/>
        </w:tabs>
        <w:rPr>
          <w:b/>
        </w:rPr>
      </w:pPr>
      <w:r>
        <w:lastRenderedPageBreak/>
        <w:t xml:space="preserve"> </w:t>
      </w:r>
      <w:r>
        <w:rPr>
          <w:b/>
        </w:rPr>
        <w:t>Hodnocení žáků</w:t>
      </w:r>
    </w:p>
    <w:p w:rsidR="00C42E91" w:rsidRDefault="00C42E91" w:rsidP="00027E5E">
      <w:pPr>
        <w:tabs>
          <w:tab w:val="left" w:pos="1913"/>
          <w:tab w:val="left" w:pos="9778"/>
        </w:tabs>
        <w:rPr>
          <w:b/>
        </w:rPr>
      </w:pPr>
    </w:p>
    <w:p w:rsidR="002D2894" w:rsidRPr="00C42E91" w:rsidRDefault="00C42E91" w:rsidP="00C42E91">
      <w:pPr>
        <w:tabs>
          <w:tab w:val="left" w:pos="1913"/>
          <w:tab w:val="left" w:pos="9778"/>
        </w:tabs>
        <w:jc w:val="both"/>
      </w:pPr>
      <w:r w:rsidRPr="00C42E91">
        <w:t xml:space="preserve">Žáci jsou hodnoceni </w:t>
      </w:r>
      <w:r w:rsidR="006C08B4">
        <w:t xml:space="preserve">slovně nebo </w:t>
      </w:r>
      <w:r w:rsidRPr="00C42E91">
        <w:t>formativním způsobem s respektováním jejich individuálních schopností. Je využíváno vzájemné hodnocení žáků i sebehodnocení. Pravidla hodnocení žáků jsou podrobně popsána v Pravidlech hodnocení žáků.</w:t>
      </w:r>
    </w:p>
    <w:p w:rsidR="00027E5E" w:rsidRDefault="00027E5E" w:rsidP="00027E5E">
      <w:r>
        <w:t xml:space="preserve"> </w:t>
      </w:r>
    </w:p>
    <w:p w:rsidR="00027E5E" w:rsidRDefault="00027E5E" w:rsidP="00027E5E">
      <w:pPr>
        <w:tabs>
          <w:tab w:val="left" w:pos="1185"/>
        </w:tabs>
        <w:rPr>
          <w:b/>
        </w:rPr>
      </w:pPr>
      <w:r>
        <w:tab/>
        <w:t xml:space="preserve">                                        </w:t>
      </w:r>
    </w:p>
    <w:p w:rsidR="00027E5E" w:rsidRPr="00B91C5B" w:rsidRDefault="00027E5E" w:rsidP="00027E5E">
      <w:pPr>
        <w:rPr>
          <w:b/>
          <w:sz w:val="28"/>
          <w:u w:val="single"/>
        </w:rPr>
      </w:pPr>
      <w:r w:rsidRPr="00B91C5B">
        <w:rPr>
          <w:b/>
        </w:rPr>
        <w:t>6. Údaje o dalším vzdělávání pedagogických pracovníků (DVPP) a ostatních pracovníků školy</w:t>
      </w:r>
    </w:p>
    <w:p w:rsidR="00027E5E" w:rsidRDefault="00027E5E" w:rsidP="00027E5E">
      <w:pPr>
        <w:rPr>
          <w:b/>
          <w:sz w:val="28"/>
          <w:u w:val="single"/>
        </w:rPr>
      </w:pPr>
    </w:p>
    <w:p w:rsidR="00027E5E" w:rsidRDefault="00027E5E" w:rsidP="00027E5E">
      <w:pPr>
        <w:pStyle w:val="Zkladntextodsazen"/>
        <w:spacing w:after="0"/>
        <w:ind w:left="0"/>
      </w:pPr>
      <w:r>
        <w:t>Výčet studií, kurzů, seminářů, kterých se pracovníci školy zúčastnili, počet účastníků:</w:t>
      </w:r>
    </w:p>
    <w:p w:rsidR="00027E5E" w:rsidRDefault="00027E5E" w:rsidP="00027E5E">
      <w:pPr>
        <w:pStyle w:val="Zkladntextodsazen"/>
        <w:spacing w:after="0"/>
        <w:ind w:left="0"/>
      </w:pPr>
      <w:r>
        <w:t>Údaje jsou za školní rok 20</w:t>
      </w:r>
      <w:r w:rsidR="006C08B4">
        <w:t>2</w:t>
      </w:r>
      <w:r w:rsidR="004326DE">
        <w:t>4</w:t>
      </w:r>
      <w:r>
        <w:t>– 20</w:t>
      </w:r>
      <w:r w:rsidR="00BA3CC3">
        <w:t>2</w:t>
      </w:r>
      <w:r w:rsidR="004326DE">
        <w:t>5</w:t>
      </w:r>
    </w:p>
    <w:p w:rsidR="00631EDD" w:rsidRDefault="00316539" w:rsidP="00631EDD">
      <w:pPr>
        <w:pStyle w:val="Zkladntextodsazen"/>
        <w:spacing w:after="0"/>
        <w:ind w:left="0"/>
      </w:pPr>
      <w:r w:rsidRPr="00316539">
        <w:rPr>
          <w:i/>
          <w:u w:val="single"/>
        </w:rPr>
        <w:t>Mgr. Radek Janíček</w:t>
      </w:r>
      <w:r>
        <w:rPr>
          <w:i/>
          <w:u w:val="single"/>
        </w:rPr>
        <w:t xml:space="preserve"> </w:t>
      </w:r>
      <w:r w:rsidR="00631EDD">
        <w:t>–</w:t>
      </w:r>
      <w:r>
        <w:t xml:space="preserve"> </w:t>
      </w:r>
      <w:r w:rsidR="00631EDD">
        <w:t>Vzdělávání ped. pracovníků – Anglický jazyk</w:t>
      </w:r>
    </w:p>
    <w:p w:rsidR="00A172AE" w:rsidRDefault="00027E5E" w:rsidP="00631EDD">
      <w:pPr>
        <w:pStyle w:val="Zkladntextodsazen"/>
        <w:spacing w:after="0"/>
        <w:ind w:left="0"/>
        <w:rPr>
          <w:b/>
          <w:i/>
        </w:rPr>
      </w:pPr>
      <w:r w:rsidRPr="00746676">
        <w:rPr>
          <w:i/>
          <w:u w:val="single"/>
        </w:rPr>
        <w:t xml:space="preserve">Mgr. </w:t>
      </w:r>
      <w:r w:rsidR="00DE57D0">
        <w:rPr>
          <w:i/>
          <w:u w:val="single"/>
        </w:rPr>
        <w:t>Hermína Minářová</w:t>
      </w:r>
      <w:r w:rsidR="00316539">
        <w:t xml:space="preserve"> </w:t>
      </w:r>
      <w:r w:rsidR="008D3595">
        <w:t>-</w:t>
      </w:r>
      <w:r w:rsidR="00316539">
        <w:t xml:space="preserve"> Sfumato</w:t>
      </w:r>
      <w:r w:rsidR="00316539" w:rsidRPr="00316539">
        <w:rPr>
          <w:b/>
          <w:i/>
        </w:rPr>
        <w:t xml:space="preserve"> </w:t>
      </w:r>
    </w:p>
    <w:p w:rsidR="00A172AE" w:rsidRDefault="004326DE" w:rsidP="004326DE">
      <w:pPr>
        <w:pStyle w:val="Odsazentlatextu"/>
        <w:tabs>
          <w:tab w:val="left" w:pos="5811"/>
        </w:tabs>
        <w:spacing w:after="0"/>
        <w:ind w:left="0"/>
      </w:pPr>
      <w:r>
        <w:rPr>
          <w:i/>
          <w:u w:val="single"/>
        </w:rPr>
        <w:t xml:space="preserve">Eliška Jandová </w:t>
      </w:r>
      <w:r w:rsidR="00A172AE">
        <w:rPr>
          <w:i/>
          <w:u w:val="single"/>
        </w:rPr>
        <w:t xml:space="preserve"> </w:t>
      </w:r>
      <w:r w:rsidR="00A172AE">
        <w:t xml:space="preserve">- </w:t>
      </w:r>
      <w:r>
        <w:t>Studium UP Olomouc – pedagogická fakulta</w:t>
      </w:r>
    </w:p>
    <w:p w:rsidR="004326DE" w:rsidRDefault="004326DE" w:rsidP="004326DE">
      <w:pPr>
        <w:pStyle w:val="Odsazentlatextu"/>
        <w:numPr>
          <w:ilvl w:val="0"/>
          <w:numId w:val="22"/>
        </w:numPr>
        <w:tabs>
          <w:tab w:val="left" w:pos="5811"/>
        </w:tabs>
        <w:spacing w:after="0"/>
        <w:ind w:left="1701" w:hanging="141"/>
      </w:pPr>
      <w:r>
        <w:t xml:space="preserve"> Jak zvládnout prokrastinaci</w:t>
      </w:r>
    </w:p>
    <w:p w:rsidR="004326DE" w:rsidRDefault="004326DE" w:rsidP="004326DE">
      <w:pPr>
        <w:pStyle w:val="Odsazentlatextu"/>
        <w:numPr>
          <w:ilvl w:val="0"/>
          <w:numId w:val="22"/>
        </w:numPr>
        <w:tabs>
          <w:tab w:val="left" w:pos="5811"/>
        </w:tabs>
        <w:spacing w:after="0"/>
        <w:ind w:left="1701" w:hanging="141"/>
      </w:pPr>
      <w:r>
        <w:t xml:space="preserve"> Kompetence s nadhledem</w:t>
      </w:r>
    </w:p>
    <w:p w:rsidR="004326DE" w:rsidRDefault="004326DE" w:rsidP="004326DE">
      <w:pPr>
        <w:pStyle w:val="Odsazentlatextu"/>
        <w:numPr>
          <w:ilvl w:val="0"/>
          <w:numId w:val="22"/>
        </w:numPr>
        <w:tabs>
          <w:tab w:val="left" w:pos="5811"/>
        </w:tabs>
        <w:spacing w:after="0"/>
        <w:ind w:left="1701" w:hanging="141"/>
      </w:pPr>
      <w:r>
        <w:t xml:space="preserve"> Aktuality ve školství</w:t>
      </w:r>
    </w:p>
    <w:p w:rsidR="004326DE" w:rsidRDefault="004326DE" w:rsidP="004326DE">
      <w:pPr>
        <w:pStyle w:val="Odsazentlatextu"/>
        <w:numPr>
          <w:ilvl w:val="0"/>
          <w:numId w:val="22"/>
        </w:numPr>
        <w:tabs>
          <w:tab w:val="left" w:pos="5811"/>
        </w:tabs>
        <w:spacing w:after="0"/>
        <w:ind w:left="1701" w:hanging="141"/>
      </w:pPr>
      <w:r>
        <w:t xml:space="preserve">Studium pro asistenta pedagoga </w:t>
      </w:r>
    </w:p>
    <w:p w:rsidR="004326DE" w:rsidRPr="00A172AE" w:rsidRDefault="004326DE" w:rsidP="004326DE">
      <w:pPr>
        <w:pStyle w:val="Odsazentlatextu"/>
        <w:numPr>
          <w:ilvl w:val="0"/>
          <w:numId w:val="22"/>
        </w:numPr>
        <w:tabs>
          <w:tab w:val="left" w:pos="5811"/>
        </w:tabs>
        <w:spacing w:after="0"/>
        <w:ind w:left="1701" w:hanging="141"/>
      </w:pPr>
      <w:r>
        <w:t xml:space="preserve">Zdravé sobectví“Jak si chránit své hranice? </w:t>
      </w:r>
    </w:p>
    <w:p w:rsidR="000F4B91" w:rsidRDefault="00DE57D0" w:rsidP="000F4B91">
      <w:pPr>
        <w:pStyle w:val="Odsazentlatextu"/>
        <w:tabs>
          <w:tab w:val="left" w:pos="5811"/>
        </w:tabs>
        <w:spacing w:after="0"/>
        <w:ind w:left="0"/>
        <w:rPr>
          <w:b/>
          <w:i/>
        </w:rPr>
      </w:pPr>
      <w:r>
        <w:rPr>
          <w:i/>
          <w:u w:val="single"/>
        </w:rPr>
        <w:t>Olga Zušťáková</w:t>
      </w:r>
      <w:r w:rsidR="00A172AE">
        <w:t xml:space="preserve"> </w:t>
      </w:r>
      <w:r w:rsidR="00631EDD">
        <w:t>–</w:t>
      </w:r>
      <w:r w:rsidR="00A172AE">
        <w:t xml:space="preserve"> </w:t>
      </w:r>
      <w:r w:rsidR="00631EDD">
        <w:t xml:space="preserve">Studium pedagogiky pro vychovatele </w:t>
      </w:r>
      <w:r w:rsidR="00027E5E" w:rsidRPr="00A172AE">
        <w:rPr>
          <w:b/>
          <w:i/>
        </w:rPr>
        <w:t xml:space="preserve">                                     </w:t>
      </w:r>
    </w:p>
    <w:p w:rsidR="00A172AE" w:rsidRDefault="00A172AE" w:rsidP="000F4B91">
      <w:pPr>
        <w:pStyle w:val="Odsazentlatextu"/>
        <w:tabs>
          <w:tab w:val="left" w:pos="5811"/>
        </w:tabs>
        <w:spacing w:after="0"/>
        <w:ind w:left="0"/>
        <w:rPr>
          <w:b/>
          <w:i/>
        </w:rPr>
      </w:pPr>
      <w:r w:rsidRPr="00A172AE">
        <w:rPr>
          <w:i/>
          <w:u w:val="single"/>
        </w:rPr>
        <w:t>Lenka Klípová</w:t>
      </w:r>
      <w:r>
        <w:t xml:space="preserve"> - </w:t>
      </w:r>
      <w:r w:rsidRPr="00A172AE">
        <w:t>Hyperaktivní, hypoaktivní a agresivní dítě</w:t>
      </w:r>
      <w:r w:rsidR="00027E5E" w:rsidRPr="00A172AE">
        <w:rPr>
          <w:b/>
          <w:i/>
        </w:rPr>
        <w:t xml:space="preserve">                                      </w:t>
      </w:r>
    </w:p>
    <w:p w:rsidR="00A172AE" w:rsidRPr="00A172AE" w:rsidRDefault="00A172AE" w:rsidP="00A172AE">
      <w:pPr>
        <w:pStyle w:val="Odsazentlatextu"/>
        <w:numPr>
          <w:ilvl w:val="0"/>
          <w:numId w:val="22"/>
        </w:numPr>
        <w:tabs>
          <w:tab w:val="left" w:pos="5811"/>
        </w:tabs>
        <w:spacing w:after="0"/>
        <w:ind w:left="1560" w:hanging="142"/>
        <w:rPr>
          <w:u w:val="single"/>
        </w:rPr>
      </w:pPr>
      <w:r>
        <w:t>Sebepoškozování u dětí</w:t>
      </w:r>
    </w:p>
    <w:p w:rsidR="00A172AE" w:rsidRPr="00A172AE" w:rsidRDefault="00A172AE" w:rsidP="00A172AE">
      <w:pPr>
        <w:pStyle w:val="Odsazentlatextu"/>
        <w:numPr>
          <w:ilvl w:val="0"/>
          <w:numId w:val="22"/>
        </w:numPr>
        <w:tabs>
          <w:tab w:val="left" w:pos="5811"/>
        </w:tabs>
        <w:spacing w:after="0"/>
        <w:ind w:left="1560" w:hanging="142"/>
        <w:rPr>
          <w:u w:val="single"/>
        </w:rPr>
      </w:pPr>
      <w:r>
        <w:t>Kognitivně-behaviorální intervence při práci s ADHD</w:t>
      </w:r>
    </w:p>
    <w:p w:rsidR="00A172AE" w:rsidRDefault="00A172AE" w:rsidP="008D3595">
      <w:pPr>
        <w:pStyle w:val="Odsazentlatextu"/>
        <w:tabs>
          <w:tab w:val="left" w:pos="5811"/>
        </w:tabs>
        <w:spacing w:after="0"/>
        <w:ind w:left="0"/>
        <w:rPr>
          <w:b/>
          <w:i/>
        </w:rPr>
      </w:pPr>
      <w:r>
        <w:rPr>
          <w:i/>
          <w:u w:val="single"/>
        </w:rPr>
        <w:t xml:space="preserve">Adéla Janíčková </w:t>
      </w:r>
      <w:r w:rsidR="008D3595">
        <w:t>–</w:t>
      </w:r>
      <w:r>
        <w:t xml:space="preserve"> </w:t>
      </w:r>
      <w:r w:rsidR="008D3595">
        <w:t xml:space="preserve">Logopedický kurz </w:t>
      </w:r>
    </w:p>
    <w:p w:rsidR="00A172AE" w:rsidRDefault="00A172AE" w:rsidP="00027E5E">
      <w:pPr>
        <w:pStyle w:val="Zkladntextodsazen"/>
        <w:spacing w:after="0"/>
        <w:ind w:left="0"/>
        <w:rPr>
          <w:u w:val="single"/>
        </w:rPr>
      </w:pPr>
    </w:p>
    <w:p w:rsidR="00027E5E" w:rsidRDefault="00027E5E" w:rsidP="00027E5E">
      <w:pPr>
        <w:pStyle w:val="Zkladntextodsazen"/>
        <w:spacing w:after="0"/>
        <w:ind w:left="0"/>
      </w:pPr>
      <w:r>
        <w:rPr>
          <w:u w:val="single"/>
        </w:rPr>
        <w:t>Všichni pedagogičtí pracovníci</w:t>
      </w:r>
      <w:r>
        <w:t xml:space="preserve">   - </w:t>
      </w:r>
      <w:r>
        <w:rPr>
          <w:b/>
        </w:rPr>
        <w:t>samostudium</w:t>
      </w:r>
      <w:r>
        <w:t xml:space="preserve"> – odborné časopisy, publikace – nové </w:t>
      </w:r>
    </w:p>
    <w:p w:rsidR="00027E5E" w:rsidRDefault="00027E5E" w:rsidP="00027E5E">
      <w:pPr>
        <w:pStyle w:val="Zkladntextodsazen"/>
        <w:spacing w:after="0"/>
        <w:ind w:left="0"/>
      </w:pPr>
      <w:r>
        <w:t xml:space="preserve">                                                       formy a metody práce    </w:t>
      </w:r>
    </w:p>
    <w:p w:rsidR="00027E5E" w:rsidRDefault="00027E5E" w:rsidP="00027E5E"/>
    <w:p w:rsidR="00E72911" w:rsidRDefault="00E72911" w:rsidP="00027E5E">
      <w:pPr>
        <w:pStyle w:val="Zkladntextodsazen"/>
        <w:spacing w:after="0"/>
        <w:ind w:left="0"/>
        <w:rPr>
          <w:b/>
        </w:rPr>
      </w:pPr>
    </w:p>
    <w:p w:rsidR="008D3595" w:rsidRDefault="008D3595" w:rsidP="00027E5E">
      <w:pPr>
        <w:pStyle w:val="Zkladntextodsazen"/>
        <w:spacing w:after="0"/>
        <w:ind w:left="0"/>
        <w:rPr>
          <w:b/>
        </w:rPr>
      </w:pPr>
    </w:p>
    <w:p w:rsidR="008D3595" w:rsidRDefault="008D3595" w:rsidP="00027E5E">
      <w:pPr>
        <w:pStyle w:val="Zkladntextodsazen"/>
        <w:spacing w:after="0"/>
        <w:ind w:left="0"/>
        <w:rPr>
          <w:b/>
        </w:rPr>
      </w:pPr>
    </w:p>
    <w:p w:rsidR="00DE57D0" w:rsidRDefault="00DE57D0" w:rsidP="00027E5E">
      <w:pPr>
        <w:pStyle w:val="Zkladntextodsazen"/>
        <w:spacing w:after="0"/>
        <w:ind w:left="0"/>
        <w:rPr>
          <w:b/>
        </w:rPr>
      </w:pPr>
    </w:p>
    <w:p w:rsidR="00027E5E" w:rsidRDefault="00027E5E" w:rsidP="00027E5E">
      <w:pPr>
        <w:pStyle w:val="Zkladntextodsazen"/>
        <w:spacing w:after="0"/>
        <w:ind w:left="0"/>
      </w:pPr>
      <w:r>
        <w:rPr>
          <w:b/>
        </w:rPr>
        <w:t>7. Údaje o aktivitách a prezentaci školy na veřejnosti</w:t>
      </w:r>
    </w:p>
    <w:p w:rsidR="00027E5E" w:rsidRDefault="00027E5E" w:rsidP="00027E5E"/>
    <w:p w:rsidR="00027E5E" w:rsidRDefault="00027E5E" w:rsidP="00027E5E">
      <w:pPr>
        <w:rPr>
          <w:i/>
        </w:rPr>
      </w:pPr>
      <w:r>
        <w:rPr>
          <w:b/>
        </w:rPr>
        <w:t>7.1 Údaje o významných mimoškolních aktivitách ZŠ</w:t>
      </w:r>
      <w:r>
        <w:rPr>
          <w:b/>
          <w:i/>
        </w:rPr>
        <w:t xml:space="preserve"> (20</w:t>
      </w:r>
      <w:r w:rsidR="00070B9A">
        <w:rPr>
          <w:b/>
          <w:i/>
        </w:rPr>
        <w:t>2</w:t>
      </w:r>
      <w:r w:rsidR="00B45369">
        <w:rPr>
          <w:b/>
          <w:i/>
        </w:rPr>
        <w:t>3</w:t>
      </w:r>
      <w:r w:rsidR="00070B9A">
        <w:rPr>
          <w:b/>
          <w:i/>
        </w:rPr>
        <w:t>-</w:t>
      </w:r>
      <w:r>
        <w:rPr>
          <w:b/>
          <w:i/>
        </w:rPr>
        <w:t>20</w:t>
      </w:r>
      <w:r w:rsidR="00714698">
        <w:rPr>
          <w:b/>
          <w:i/>
        </w:rPr>
        <w:t>2</w:t>
      </w:r>
      <w:r w:rsidR="00B45369">
        <w:rPr>
          <w:b/>
          <w:i/>
        </w:rPr>
        <w:t>4</w:t>
      </w:r>
      <w:r>
        <w:rPr>
          <w:b/>
          <w:i/>
        </w:rPr>
        <w:t>)</w:t>
      </w:r>
    </w:p>
    <w:tbl>
      <w:tblPr>
        <w:tblpPr w:leftFromText="141" w:rightFromText="141" w:vertAnchor="text" w:tblpY="1"/>
        <w:tblOverlap w:val="never"/>
        <w:tblW w:w="0" w:type="auto"/>
        <w:tblLayout w:type="fixed"/>
        <w:tblLook w:val="0000" w:firstRow="0" w:lastRow="0" w:firstColumn="0" w:lastColumn="0" w:noHBand="0" w:noVBand="0"/>
      </w:tblPr>
      <w:tblGrid>
        <w:gridCol w:w="4644"/>
        <w:gridCol w:w="4638"/>
      </w:tblGrid>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rPr>
                <w:b/>
                <w:sz w:val="28"/>
                <w:u w:val="single"/>
              </w:rPr>
            </w:pPr>
            <w:r>
              <w:rPr>
                <w:i/>
              </w:rPr>
              <w:t>Údaje o významných mimoškolních aktivitách</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B45369">
            <w:pPr>
              <w:snapToGrid w:val="0"/>
              <w:rPr>
                <w:b/>
                <w:sz w:val="28"/>
                <w:u w:val="single"/>
              </w:rPr>
            </w:pP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r>
              <w:t xml:space="preserve">Významné akce školy - </w:t>
            </w:r>
            <w:r>
              <w:rPr>
                <w:b/>
              </w:rPr>
              <w:t>kulturní</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B45369">
            <w:r>
              <w:t>Slavnostní zahájení školního roku se starost</w:t>
            </w:r>
            <w:r w:rsidR="0053371B">
              <w:t>k</w:t>
            </w:r>
            <w:r>
              <w:t>ou obce, přivítání prvňáčků</w:t>
            </w:r>
          </w:p>
        </w:tc>
      </w:tr>
      <w:tr w:rsidR="00027E5E" w:rsidTr="00B45369">
        <w:tc>
          <w:tcPr>
            <w:tcW w:w="4644" w:type="dxa"/>
            <w:tcBorders>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left w:val="single" w:sz="4" w:space="0" w:color="000000"/>
              <w:bottom w:val="single" w:sz="4" w:space="0" w:color="000000"/>
              <w:right w:val="single" w:sz="4" w:space="0" w:color="000000"/>
            </w:tcBorders>
            <w:shd w:val="clear" w:color="auto" w:fill="auto"/>
          </w:tcPr>
          <w:p w:rsidR="00027E5E" w:rsidRDefault="00D567A7" w:rsidP="00B45369">
            <w:r>
              <w:t xml:space="preserve">Dárkování v ZŠ </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B45369">
            <w:r>
              <w:t>Vystoupení žáků – besídka pro rodiče a veřejnost</w:t>
            </w:r>
            <w:r w:rsidR="004560D5">
              <w:t xml:space="preserve"> </w:t>
            </w:r>
            <w:r w:rsidR="00B45369">
              <w:t>v budově ZŠ</w:t>
            </w:r>
          </w:p>
        </w:tc>
      </w:tr>
      <w:tr w:rsidR="00027E5E" w:rsidTr="00B45369">
        <w:trPr>
          <w:trHeight w:val="842"/>
        </w:trPr>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D567A7" w:rsidP="00B45369">
            <w:r w:rsidRPr="00D567A7">
              <w:t>Slavnostní rozloučení s žáky pátého ročníku ZŠ a rozloučení s předškoláky MŠ se starostkou obce na zámku Dobrohoř</w:t>
            </w:r>
          </w:p>
        </w:tc>
      </w:tr>
      <w:tr w:rsidR="00C36D3C" w:rsidTr="00B45369">
        <w:trPr>
          <w:trHeight w:val="372"/>
        </w:trPr>
        <w:tc>
          <w:tcPr>
            <w:tcW w:w="4644" w:type="dxa"/>
            <w:tcBorders>
              <w:top w:val="single" w:sz="4" w:space="0" w:color="000000"/>
              <w:left w:val="single" w:sz="4" w:space="0" w:color="000000"/>
              <w:bottom w:val="single" w:sz="4" w:space="0" w:color="auto"/>
              <w:right w:val="single" w:sz="4" w:space="0" w:color="auto"/>
            </w:tcBorders>
            <w:shd w:val="clear" w:color="auto" w:fill="auto"/>
          </w:tcPr>
          <w:p w:rsidR="00C36D3C" w:rsidRDefault="00C36D3C" w:rsidP="00B45369">
            <w:pPr>
              <w:snapToGrid w:val="0"/>
              <w:rPr>
                <w:b/>
                <w:sz w:val="28"/>
                <w:u w:val="single"/>
              </w:rPr>
            </w:pPr>
          </w:p>
        </w:tc>
        <w:tc>
          <w:tcPr>
            <w:tcW w:w="4638" w:type="dxa"/>
            <w:tcBorders>
              <w:top w:val="single" w:sz="4" w:space="0" w:color="000000"/>
              <w:left w:val="single" w:sz="4" w:space="0" w:color="auto"/>
              <w:bottom w:val="single" w:sz="4" w:space="0" w:color="auto"/>
              <w:right w:val="single" w:sz="4" w:space="0" w:color="000000"/>
            </w:tcBorders>
            <w:shd w:val="clear" w:color="auto" w:fill="auto"/>
          </w:tcPr>
          <w:p w:rsidR="00C36D3C" w:rsidRDefault="00C36D3C" w:rsidP="00B45369">
            <w:r>
              <w:t>Odpolední masopustní karneval v ŠD</w:t>
            </w:r>
          </w:p>
        </w:tc>
      </w:tr>
      <w:tr w:rsidR="00C36D3C" w:rsidTr="00B45369">
        <w:trPr>
          <w:trHeight w:val="255"/>
        </w:trPr>
        <w:tc>
          <w:tcPr>
            <w:tcW w:w="4644" w:type="dxa"/>
            <w:tcBorders>
              <w:top w:val="single" w:sz="4" w:space="0" w:color="auto"/>
              <w:left w:val="single" w:sz="4" w:space="0" w:color="000000"/>
              <w:bottom w:val="single" w:sz="4" w:space="0" w:color="auto"/>
              <w:right w:val="single" w:sz="4" w:space="0" w:color="auto"/>
            </w:tcBorders>
            <w:shd w:val="clear" w:color="auto" w:fill="auto"/>
          </w:tcPr>
          <w:p w:rsidR="00C36D3C" w:rsidRDefault="00C36D3C" w:rsidP="00B45369">
            <w:pPr>
              <w:snapToGrid w:val="0"/>
              <w:rPr>
                <w:b/>
                <w:sz w:val="28"/>
                <w:u w:val="single"/>
              </w:rPr>
            </w:pPr>
          </w:p>
        </w:tc>
        <w:tc>
          <w:tcPr>
            <w:tcW w:w="4638" w:type="dxa"/>
            <w:tcBorders>
              <w:top w:val="single" w:sz="4" w:space="0" w:color="auto"/>
              <w:left w:val="single" w:sz="4" w:space="0" w:color="auto"/>
              <w:bottom w:val="single" w:sz="4" w:space="0" w:color="auto"/>
              <w:right w:val="single" w:sz="4" w:space="0" w:color="000000"/>
            </w:tcBorders>
            <w:shd w:val="clear" w:color="auto" w:fill="auto"/>
          </w:tcPr>
          <w:p w:rsidR="00C36D3C" w:rsidRDefault="00C36D3C" w:rsidP="00B45369">
            <w:r>
              <w:t>Staré pověsti české – stezka s rodiči, Dobrohoř</w:t>
            </w:r>
          </w:p>
        </w:tc>
      </w:tr>
      <w:tr w:rsidR="00C36D3C" w:rsidTr="00B45369">
        <w:trPr>
          <w:trHeight w:val="70"/>
        </w:trPr>
        <w:tc>
          <w:tcPr>
            <w:tcW w:w="4644" w:type="dxa"/>
            <w:tcBorders>
              <w:top w:val="single" w:sz="4" w:space="0" w:color="auto"/>
              <w:left w:val="single" w:sz="4" w:space="0" w:color="000000"/>
              <w:bottom w:val="single" w:sz="4" w:space="0" w:color="000000"/>
              <w:right w:val="single" w:sz="4" w:space="0" w:color="auto"/>
            </w:tcBorders>
            <w:shd w:val="clear" w:color="auto" w:fill="auto"/>
          </w:tcPr>
          <w:p w:rsidR="00C36D3C" w:rsidRDefault="00C36D3C" w:rsidP="00B45369">
            <w:pPr>
              <w:snapToGrid w:val="0"/>
              <w:rPr>
                <w:b/>
                <w:sz w:val="28"/>
                <w:u w:val="single"/>
              </w:rPr>
            </w:pPr>
          </w:p>
        </w:tc>
        <w:tc>
          <w:tcPr>
            <w:tcW w:w="4638" w:type="dxa"/>
            <w:tcBorders>
              <w:top w:val="single" w:sz="4" w:space="0" w:color="auto"/>
              <w:left w:val="single" w:sz="4" w:space="0" w:color="auto"/>
              <w:bottom w:val="single" w:sz="4" w:space="0" w:color="000000"/>
              <w:right w:val="single" w:sz="4" w:space="0" w:color="000000"/>
            </w:tcBorders>
            <w:shd w:val="clear" w:color="auto" w:fill="auto"/>
          </w:tcPr>
          <w:p w:rsidR="00C36D3C" w:rsidRDefault="00B45369" w:rsidP="00B45369">
            <w:r>
              <w:t>Vystoupení žáků na zámku Dobrohoř</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jc w:val="cente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B45369">
            <w:r>
              <w:t>Dopravně – zdravotní soutěž</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Pr="006D0279" w:rsidRDefault="006D0279" w:rsidP="00B45369">
            <w:pPr>
              <w:snapToGrid w:val="0"/>
              <w:rPr>
                <w:b/>
              </w:rPr>
            </w:pPr>
            <w:r>
              <w:rPr>
                <w:b/>
              </w:rPr>
              <w:t xml:space="preserve">                           </w:t>
            </w:r>
            <w:r w:rsidRPr="006D0279">
              <w:rPr>
                <w:b/>
              </w:rPr>
              <w:t>poznávací</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70B9A" w:rsidP="00631EDD">
            <w:r>
              <w:t xml:space="preserve">Projekt ZŠ – </w:t>
            </w:r>
            <w:r w:rsidR="00C36D3C">
              <w:t xml:space="preserve">MS v ledním hokeji </w:t>
            </w:r>
            <w:r w:rsidR="00631EDD">
              <w:t>žen - ČB</w:t>
            </w:r>
            <w:r>
              <w:t xml:space="preserve"> </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714698" w:rsidP="00631EDD">
            <w:r>
              <w:t xml:space="preserve">Projekt </w:t>
            </w:r>
            <w:r w:rsidR="00631EDD">
              <w:t>Z</w:t>
            </w:r>
            <w:r w:rsidR="00070B9A">
              <w:t xml:space="preserve">Š </w:t>
            </w:r>
            <w:r w:rsidR="00D567A7">
              <w:t>–</w:t>
            </w:r>
            <w:r w:rsidR="00070B9A">
              <w:t xml:space="preserve"> </w:t>
            </w:r>
            <w:r w:rsidR="00C36D3C">
              <w:t>ZOO Hrádeček</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156237" w:rsidP="00B45369">
            <w:r>
              <w:t>Den Země</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4B3712" w:rsidP="00B45369">
            <w:r>
              <w:t>Stezka s úkoly ke Dni vody v ŠD</w:t>
            </w:r>
          </w:p>
        </w:tc>
      </w:tr>
      <w:tr w:rsidR="00027E5E" w:rsidTr="00B45369">
        <w:trPr>
          <w:trHeight w:val="390"/>
        </w:trPr>
        <w:tc>
          <w:tcPr>
            <w:tcW w:w="4644" w:type="dxa"/>
            <w:tcBorders>
              <w:top w:val="single" w:sz="4" w:space="0" w:color="000000"/>
              <w:left w:val="single" w:sz="4" w:space="0" w:color="000000"/>
              <w:bottom w:val="single" w:sz="4" w:space="0" w:color="auto"/>
            </w:tcBorders>
            <w:shd w:val="clear" w:color="auto" w:fill="auto"/>
          </w:tcPr>
          <w:p w:rsidR="00027E5E" w:rsidRDefault="00027E5E" w:rsidP="00B45369">
            <w:pPr>
              <w:snapToGrid w:val="0"/>
              <w:jc w:val="center"/>
              <w:rPr>
                <w:b/>
                <w:sz w:val="28"/>
                <w:u w:val="single"/>
              </w:rPr>
            </w:pPr>
          </w:p>
        </w:tc>
        <w:tc>
          <w:tcPr>
            <w:tcW w:w="4638" w:type="dxa"/>
            <w:tcBorders>
              <w:top w:val="single" w:sz="4" w:space="0" w:color="000000"/>
              <w:left w:val="single" w:sz="4" w:space="0" w:color="000000"/>
              <w:bottom w:val="single" w:sz="4" w:space="0" w:color="auto"/>
              <w:right w:val="single" w:sz="4" w:space="0" w:color="000000"/>
            </w:tcBorders>
            <w:shd w:val="clear" w:color="auto" w:fill="auto"/>
          </w:tcPr>
          <w:p w:rsidR="00027E5E" w:rsidRDefault="005B3A97" w:rsidP="00B45369">
            <w:r>
              <w:t>Čarodějnická stezka s překvapením</w:t>
            </w:r>
          </w:p>
        </w:tc>
      </w:tr>
      <w:tr w:rsidR="00C36D3C" w:rsidTr="00B45369">
        <w:trPr>
          <w:trHeight w:val="276"/>
        </w:trPr>
        <w:tc>
          <w:tcPr>
            <w:tcW w:w="4644" w:type="dxa"/>
            <w:tcBorders>
              <w:top w:val="single" w:sz="4" w:space="0" w:color="auto"/>
              <w:left w:val="single" w:sz="4" w:space="0" w:color="000000"/>
              <w:bottom w:val="single" w:sz="4" w:space="0" w:color="000000"/>
            </w:tcBorders>
            <w:shd w:val="clear" w:color="auto" w:fill="auto"/>
          </w:tcPr>
          <w:p w:rsidR="00C36D3C" w:rsidRDefault="00C36D3C" w:rsidP="00B45369">
            <w:pPr>
              <w:snapToGrid w:val="0"/>
              <w:jc w:val="center"/>
              <w:rPr>
                <w:b/>
                <w:sz w:val="28"/>
                <w:u w:val="single"/>
              </w:rPr>
            </w:pPr>
          </w:p>
        </w:tc>
        <w:tc>
          <w:tcPr>
            <w:tcW w:w="4638" w:type="dxa"/>
            <w:tcBorders>
              <w:top w:val="single" w:sz="4" w:space="0" w:color="auto"/>
              <w:left w:val="single" w:sz="4" w:space="0" w:color="000000"/>
              <w:bottom w:val="single" w:sz="4" w:space="0" w:color="000000"/>
              <w:right w:val="single" w:sz="4" w:space="0" w:color="000000"/>
            </w:tcBorders>
            <w:shd w:val="clear" w:color="auto" w:fill="auto"/>
          </w:tcPr>
          <w:p w:rsidR="00C36D3C" w:rsidRDefault="00631EDD" w:rsidP="00B45369">
            <w:r>
              <w:t xml:space="preserve">Beseda s myslivci </w:t>
            </w:r>
          </w:p>
        </w:tc>
      </w:tr>
      <w:tr w:rsidR="00027E5E" w:rsidTr="00B45369">
        <w:tc>
          <w:tcPr>
            <w:tcW w:w="4644" w:type="dxa"/>
            <w:tcBorders>
              <w:left w:val="single" w:sz="4" w:space="0" w:color="000000"/>
              <w:bottom w:val="single" w:sz="4" w:space="0" w:color="000000"/>
            </w:tcBorders>
            <w:shd w:val="clear" w:color="auto" w:fill="auto"/>
          </w:tcPr>
          <w:p w:rsidR="00027E5E" w:rsidRDefault="00027E5E" w:rsidP="00B45369">
            <w:pPr>
              <w:snapToGrid w:val="0"/>
              <w:jc w:val="center"/>
              <w:rPr>
                <w:b/>
                <w:sz w:val="28"/>
                <w:u w:val="single"/>
              </w:rPr>
            </w:pPr>
          </w:p>
        </w:tc>
        <w:tc>
          <w:tcPr>
            <w:tcW w:w="4638" w:type="dxa"/>
            <w:tcBorders>
              <w:left w:val="single" w:sz="4" w:space="0" w:color="000000"/>
              <w:bottom w:val="single" w:sz="4" w:space="0" w:color="000000"/>
              <w:right w:val="single" w:sz="4" w:space="0" w:color="000000"/>
            </w:tcBorders>
            <w:shd w:val="clear" w:color="auto" w:fill="auto"/>
          </w:tcPr>
          <w:p w:rsidR="00027E5E" w:rsidRDefault="00FE1FAB" w:rsidP="00B45369">
            <w:r>
              <w:t>Spaní na hradě Landštejn</w:t>
            </w:r>
          </w:p>
        </w:tc>
      </w:tr>
      <w:tr w:rsidR="00027E5E" w:rsidTr="00B45369">
        <w:tc>
          <w:tcPr>
            <w:tcW w:w="4644" w:type="dxa"/>
            <w:tcBorders>
              <w:left w:val="single" w:sz="4" w:space="0" w:color="000000"/>
              <w:bottom w:val="single" w:sz="4" w:space="0" w:color="000000"/>
            </w:tcBorders>
            <w:shd w:val="clear" w:color="auto" w:fill="auto"/>
          </w:tcPr>
          <w:p w:rsidR="00027E5E" w:rsidRDefault="00027E5E" w:rsidP="00B45369">
            <w:pPr>
              <w:snapToGrid w:val="0"/>
              <w:jc w:val="center"/>
              <w:rPr>
                <w:b/>
                <w:sz w:val="28"/>
                <w:u w:val="single"/>
              </w:rPr>
            </w:pPr>
          </w:p>
        </w:tc>
        <w:tc>
          <w:tcPr>
            <w:tcW w:w="4638" w:type="dxa"/>
            <w:tcBorders>
              <w:left w:val="single" w:sz="4" w:space="0" w:color="000000"/>
              <w:bottom w:val="single" w:sz="4" w:space="0" w:color="000000"/>
              <w:right w:val="single" w:sz="4" w:space="0" w:color="000000"/>
            </w:tcBorders>
            <w:shd w:val="clear" w:color="auto" w:fill="auto"/>
          </w:tcPr>
          <w:p w:rsidR="00027E5E" w:rsidRPr="004C79B9" w:rsidRDefault="00027E5E" w:rsidP="00B45369">
            <w:pPr>
              <w:rPr>
                <w:color w:val="FF0000"/>
              </w:rPr>
            </w:pPr>
            <w:r w:rsidRPr="00551250">
              <w:t xml:space="preserve">Finanční gramotnost – výukový projekt zaměřený na získání základních finančních znalostí – </w:t>
            </w:r>
            <w:r w:rsidR="00551250" w:rsidRPr="00551250">
              <w:t>rodinný rozpočet, měsíční hospodaření s rodinným rozpočtem</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jc w:val="center"/>
            </w:pPr>
            <w:r>
              <w:rPr>
                <w:b/>
              </w:rPr>
              <w:t>výchovné</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156237" w:rsidP="00B45369">
            <w:r>
              <w:t>Cesta do Betléma – naučný program</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FA0724" w:rsidRDefault="005B3A97" w:rsidP="00B45369">
            <w:r>
              <w:t>Velikonoční tvoření v ŠD</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156237" w:rsidP="00B45369">
            <w:r>
              <w:t>Vánoční vystoupení na zámku Dobrohoř</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B45369">
            <w:r>
              <w:t>„Drakiáda“ -pouštění draků s rodiči (MŠ+ZŠ)</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Pr="00F93733" w:rsidRDefault="00027E5E" w:rsidP="00B45369">
            <w:r w:rsidRPr="00F93733">
              <w:t>Účast v celorepublikovém projektu „Ovoce do škol“, výroba zdravých ovocných a zeleninových salátů v rámci doprovodného opatření</w:t>
            </w:r>
          </w:p>
        </w:tc>
      </w:tr>
      <w:tr w:rsidR="00F93733" w:rsidTr="00B45369">
        <w:tc>
          <w:tcPr>
            <w:tcW w:w="4644" w:type="dxa"/>
            <w:tcBorders>
              <w:top w:val="single" w:sz="4" w:space="0" w:color="000000"/>
              <w:left w:val="single" w:sz="4" w:space="0" w:color="000000"/>
              <w:bottom w:val="single" w:sz="4" w:space="0" w:color="000000"/>
            </w:tcBorders>
            <w:shd w:val="clear" w:color="auto" w:fill="auto"/>
          </w:tcPr>
          <w:p w:rsidR="00F93733" w:rsidRDefault="00F93733"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F93733" w:rsidRPr="00F93733" w:rsidRDefault="00F93733" w:rsidP="00B45369">
            <w:r w:rsidRPr="00F93733">
              <w:t xml:space="preserve">Účast v celorepublikovém projektu „Mléko do škol“, příprava sýrového občerstvení pro </w:t>
            </w:r>
          </w:p>
        </w:tc>
      </w:tr>
      <w:tr w:rsidR="00E77CD3" w:rsidTr="00B45369">
        <w:trPr>
          <w:trHeight w:val="315"/>
        </w:trPr>
        <w:tc>
          <w:tcPr>
            <w:tcW w:w="4644" w:type="dxa"/>
            <w:tcBorders>
              <w:top w:val="single" w:sz="4" w:space="0" w:color="000000"/>
              <w:left w:val="single" w:sz="4" w:space="0" w:color="000000"/>
              <w:bottom w:val="single" w:sz="4" w:space="0" w:color="auto"/>
            </w:tcBorders>
            <w:shd w:val="clear" w:color="auto" w:fill="auto"/>
          </w:tcPr>
          <w:p w:rsidR="00E77CD3" w:rsidRDefault="00E77CD3" w:rsidP="00B45369">
            <w:pPr>
              <w:snapToGrid w:val="0"/>
              <w:rPr>
                <w:b/>
                <w:sz w:val="28"/>
                <w:u w:val="single"/>
              </w:rPr>
            </w:pPr>
          </w:p>
        </w:tc>
        <w:tc>
          <w:tcPr>
            <w:tcW w:w="4638" w:type="dxa"/>
            <w:tcBorders>
              <w:top w:val="single" w:sz="4" w:space="0" w:color="000000"/>
              <w:left w:val="single" w:sz="4" w:space="0" w:color="000000"/>
              <w:bottom w:val="single" w:sz="4" w:space="0" w:color="auto"/>
              <w:right w:val="single" w:sz="4" w:space="0" w:color="000000"/>
            </w:tcBorders>
            <w:shd w:val="clear" w:color="auto" w:fill="auto"/>
          </w:tcPr>
          <w:p w:rsidR="00E77CD3" w:rsidRPr="00F93733" w:rsidRDefault="00D567A7" w:rsidP="00B45369">
            <w:r w:rsidRPr="00D567A7">
              <w:t>Přírodovědná vycházka se ZŠ Slavonice</w:t>
            </w:r>
          </w:p>
        </w:tc>
      </w:tr>
      <w:tr w:rsidR="00C36D3C" w:rsidTr="00B45369">
        <w:trPr>
          <w:trHeight w:val="330"/>
        </w:trPr>
        <w:tc>
          <w:tcPr>
            <w:tcW w:w="4644" w:type="dxa"/>
            <w:tcBorders>
              <w:top w:val="single" w:sz="4" w:space="0" w:color="auto"/>
              <w:left w:val="single" w:sz="4" w:space="0" w:color="000000"/>
              <w:bottom w:val="single" w:sz="4" w:space="0" w:color="auto"/>
            </w:tcBorders>
            <w:shd w:val="clear" w:color="auto" w:fill="auto"/>
          </w:tcPr>
          <w:p w:rsidR="00C36D3C" w:rsidRDefault="00C36D3C" w:rsidP="00B45369">
            <w:pPr>
              <w:snapToGrid w:val="0"/>
              <w:rPr>
                <w:b/>
                <w:sz w:val="28"/>
                <w:u w:val="single"/>
              </w:rPr>
            </w:pPr>
          </w:p>
        </w:tc>
        <w:tc>
          <w:tcPr>
            <w:tcW w:w="4638" w:type="dxa"/>
            <w:tcBorders>
              <w:top w:val="single" w:sz="4" w:space="0" w:color="auto"/>
              <w:left w:val="single" w:sz="4" w:space="0" w:color="000000"/>
              <w:bottom w:val="single" w:sz="4" w:space="0" w:color="auto"/>
              <w:right w:val="single" w:sz="4" w:space="0" w:color="000000"/>
            </w:tcBorders>
            <w:shd w:val="clear" w:color="auto" w:fill="auto"/>
          </w:tcPr>
          <w:p w:rsidR="00C36D3C" w:rsidRPr="00D567A7" w:rsidRDefault="00C36D3C" w:rsidP="00631EDD">
            <w:r>
              <w:t xml:space="preserve">Potkávání malotřídních škol </w:t>
            </w:r>
            <w:r w:rsidR="00631EDD">
              <w:t>- střelnice</w:t>
            </w:r>
          </w:p>
        </w:tc>
      </w:tr>
      <w:tr w:rsidR="00C36D3C" w:rsidTr="00B45369">
        <w:trPr>
          <w:trHeight w:val="346"/>
        </w:trPr>
        <w:tc>
          <w:tcPr>
            <w:tcW w:w="4644" w:type="dxa"/>
            <w:tcBorders>
              <w:top w:val="single" w:sz="4" w:space="0" w:color="auto"/>
              <w:left w:val="single" w:sz="4" w:space="0" w:color="000000"/>
              <w:bottom w:val="single" w:sz="4" w:space="0" w:color="auto"/>
            </w:tcBorders>
            <w:shd w:val="clear" w:color="auto" w:fill="auto"/>
          </w:tcPr>
          <w:p w:rsidR="00C36D3C" w:rsidRDefault="00C36D3C" w:rsidP="00B45369">
            <w:pPr>
              <w:snapToGrid w:val="0"/>
              <w:rPr>
                <w:b/>
                <w:sz w:val="28"/>
                <w:u w:val="single"/>
              </w:rPr>
            </w:pPr>
          </w:p>
        </w:tc>
        <w:tc>
          <w:tcPr>
            <w:tcW w:w="4638" w:type="dxa"/>
            <w:tcBorders>
              <w:top w:val="single" w:sz="4" w:space="0" w:color="auto"/>
              <w:left w:val="single" w:sz="4" w:space="0" w:color="000000"/>
              <w:bottom w:val="single" w:sz="4" w:space="0" w:color="auto"/>
              <w:right w:val="single" w:sz="4" w:space="0" w:color="000000"/>
            </w:tcBorders>
            <w:shd w:val="clear" w:color="auto" w:fill="auto"/>
          </w:tcPr>
          <w:p w:rsidR="00C36D3C" w:rsidRPr="00D567A7" w:rsidRDefault="00C36D3C" w:rsidP="00B45369">
            <w:r>
              <w:t>Planetárium J.Hradec - MŠ</w:t>
            </w:r>
          </w:p>
        </w:tc>
      </w:tr>
      <w:tr w:rsidR="00B45369" w:rsidTr="00B45369">
        <w:trPr>
          <w:trHeight w:val="330"/>
        </w:trPr>
        <w:tc>
          <w:tcPr>
            <w:tcW w:w="4644" w:type="dxa"/>
            <w:tcBorders>
              <w:top w:val="single" w:sz="4" w:space="0" w:color="auto"/>
              <w:left w:val="single" w:sz="4" w:space="0" w:color="000000"/>
              <w:bottom w:val="single" w:sz="4" w:space="0" w:color="auto"/>
            </w:tcBorders>
            <w:shd w:val="clear" w:color="auto" w:fill="auto"/>
          </w:tcPr>
          <w:p w:rsidR="00B45369" w:rsidRDefault="00B45369" w:rsidP="00B45369">
            <w:pPr>
              <w:snapToGrid w:val="0"/>
              <w:rPr>
                <w:b/>
                <w:sz w:val="28"/>
                <w:u w:val="single"/>
              </w:rPr>
            </w:pPr>
          </w:p>
        </w:tc>
        <w:tc>
          <w:tcPr>
            <w:tcW w:w="4638" w:type="dxa"/>
            <w:tcBorders>
              <w:top w:val="single" w:sz="4" w:space="0" w:color="auto"/>
              <w:left w:val="single" w:sz="4" w:space="0" w:color="000000"/>
              <w:bottom w:val="single" w:sz="4" w:space="0" w:color="auto"/>
              <w:right w:val="single" w:sz="4" w:space="0" w:color="000000"/>
            </w:tcBorders>
            <w:shd w:val="clear" w:color="auto" w:fill="auto"/>
          </w:tcPr>
          <w:p w:rsidR="00B45369" w:rsidRDefault="00B45369" w:rsidP="00B45369">
            <w:r>
              <w:t>Angličtina Plavsko – soutěž malotřídek</w:t>
            </w:r>
          </w:p>
        </w:tc>
      </w:tr>
      <w:tr w:rsidR="00B45369" w:rsidTr="00B45369">
        <w:trPr>
          <w:trHeight w:val="270"/>
        </w:trPr>
        <w:tc>
          <w:tcPr>
            <w:tcW w:w="4644" w:type="dxa"/>
            <w:tcBorders>
              <w:top w:val="single" w:sz="4" w:space="0" w:color="auto"/>
              <w:left w:val="single" w:sz="4" w:space="0" w:color="000000"/>
              <w:bottom w:val="single" w:sz="4" w:space="0" w:color="000000"/>
            </w:tcBorders>
            <w:shd w:val="clear" w:color="auto" w:fill="auto"/>
          </w:tcPr>
          <w:p w:rsidR="00B45369" w:rsidRDefault="00B45369" w:rsidP="00B45369">
            <w:pPr>
              <w:snapToGrid w:val="0"/>
              <w:rPr>
                <w:b/>
                <w:sz w:val="28"/>
                <w:u w:val="single"/>
              </w:rPr>
            </w:pPr>
          </w:p>
        </w:tc>
        <w:tc>
          <w:tcPr>
            <w:tcW w:w="4638" w:type="dxa"/>
            <w:tcBorders>
              <w:top w:val="single" w:sz="4" w:space="0" w:color="auto"/>
              <w:left w:val="single" w:sz="4" w:space="0" w:color="000000"/>
              <w:bottom w:val="single" w:sz="4" w:space="0" w:color="000000"/>
              <w:right w:val="single" w:sz="4" w:space="0" w:color="000000"/>
            </w:tcBorders>
            <w:shd w:val="clear" w:color="auto" w:fill="auto"/>
          </w:tcPr>
          <w:p w:rsidR="00B45369" w:rsidRDefault="00B45369" w:rsidP="00B45369">
            <w:r>
              <w:t xml:space="preserve">Popelínská notička – soutěž malotřídek </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5B3A97" w:rsidRDefault="005B3A97" w:rsidP="00B45369">
            <w:pPr>
              <w:jc w:val="center"/>
              <w:rPr>
                <w:b/>
              </w:rPr>
            </w:pPr>
          </w:p>
          <w:p w:rsidR="00027E5E" w:rsidRDefault="00027E5E" w:rsidP="00B45369">
            <w:pPr>
              <w:jc w:val="center"/>
            </w:pPr>
            <w:r>
              <w:rPr>
                <w:b/>
              </w:rPr>
              <w:t>oslavy svátků</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5B3A97" w:rsidRDefault="005B3A97" w:rsidP="00B45369">
            <w:r>
              <w:t>Den Země – uklízíme naši obec</w:t>
            </w:r>
          </w:p>
          <w:p w:rsidR="00027E5E" w:rsidRDefault="00027E5E" w:rsidP="00B45369">
            <w:r>
              <w:t>Sv. Martin - lampionový průvod se společnou výrobou lampionů, výroba svatomartinských rohlíčků (spolu s rodiči a předškoláky)</w:t>
            </w:r>
          </w:p>
        </w:tc>
      </w:tr>
      <w:tr w:rsidR="00027E5E" w:rsidTr="00B45369">
        <w:tc>
          <w:tcPr>
            <w:tcW w:w="4644" w:type="dxa"/>
            <w:tcBorders>
              <w:top w:val="single" w:sz="4" w:space="0" w:color="000000"/>
              <w:left w:val="single" w:sz="4" w:space="0" w:color="000000"/>
              <w:bottom w:val="single" w:sz="4" w:space="0" w:color="000000"/>
            </w:tcBorders>
            <w:shd w:val="clear" w:color="auto" w:fill="auto"/>
          </w:tcPr>
          <w:p w:rsidR="00027E5E" w:rsidRDefault="00027E5E" w:rsidP="00B45369">
            <w:r>
              <w:rPr>
                <w:b/>
              </w:rPr>
              <w:t xml:space="preserve">                                       </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B45369">
            <w:r>
              <w:t>Mikulášská nadílka, Vánoční dopoledne, vánoční dílna</w:t>
            </w:r>
            <w:r w:rsidR="00070B9A">
              <w:t xml:space="preserve"> </w:t>
            </w:r>
          </w:p>
        </w:tc>
      </w:tr>
      <w:tr w:rsidR="00A7508B" w:rsidTr="00B45369">
        <w:tc>
          <w:tcPr>
            <w:tcW w:w="4644" w:type="dxa"/>
            <w:tcBorders>
              <w:top w:val="single" w:sz="4" w:space="0" w:color="000000"/>
              <w:left w:val="single" w:sz="4" w:space="0" w:color="000000"/>
              <w:bottom w:val="single" w:sz="4" w:space="0" w:color="000000"/>
            </w:tcBorders>
            <w:shd w:val="clear" w:color="auto" w:fill="auto"/>
          </w:tcPr>
          <w:p w:rsidR="00A7508B" w:rsidRDefault="00A7508B" w:rsidP="00B45369">
            <w:pPr>
              <w:rPr>
                <w:b/>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A7508B" w:rsidRDefault="00A7508B" w:rsidP="00B45369">
            <w:r>
              <w:t>Výroba vánočních ozdob z keramiky s paní Ciprovou</w:t>
            </w:r>
          </w:p>
        </w:tc>
      </w:tr>
      <w:tr w:rsidR="00A7508B" w:rsidTr="00B45369">
        <w:tc>
          <w:tcPr>
            <w:tcW w:w="4644" w:type="dxa"/>
            <w:tcBorders>
              <w:top w:val="single" w:sz="4" w:space="0" w:color="000000"/>
              <w:left w:val="single" w:sz="4" w:space="0" w:color="000000"/>
              <w:bottom w:val="single" w:sz="4" w:space="0" w:color="000000"/>
            </w:tcBorders>
            <w:shd w:val="clear" w:color="auto" w:fill="auto"/>
          </w:tcPr>
          <w:p w:rsidR="00A7508B" w:rsidRDefault="00A7508B" w:rsidP="00B45369">
            <w:pPr>
              <w:rPr>
                <w:b/>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A7508B" w:rsidRDefault="00A7508B" w:rsidP="00B45369">
            <w:r w:rsidRPr="00257D49">
              <w:t>Výroba vánočních ozdob pro vánoční strom v</w:t>
            </w:r>
            <w:r>
              <w:t> </w:t>
            </w:r>
            <w:r w:rsidRPr="00257D49">
              <w:t>obci</w:t>
            </w:r>
            <w:r>
              <w:t>, předání starostce obce</w:t>
            </w:r>
          </w:p>
        </w:tc>
      </w:tr>
      <w:tr w:rsidR="00A7508B" w:rsidTr="00B45369">
        <w:tc>
          <w:tcPr>
            <w:tcW w:w="4644" w:type="dxa"/>
            <w:tcBorders>
              <w:top w:val="single" w:sz="4" w:space="0" w:color="000000"/>
              <w:left w:val="single" w:sz="4" w:space="0" w:color="000000"/>
              <w:bottom w:val="single" w:sz="4" w:space="0" w:color="000000"/>
            </w:tcBorders>
            <w:shd w:val="clear" w:color="auto" w:fill="auto"/>
          </w:tcPr>
          <w:p w:rsidR="00A7508B" w:rsidRDefault="00A7508B"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A7508B" w:rsidRDefault="004B3712" w:rsidP="00B45369">
            <w:r>
              <w:t xml:space="preserve">Masopustní průvod obcí </w:t>
            </w:r>
          </w:p>
        </w:tc>
      </w:tr>
      <w:tr w:rsidR="00357F1C" w:rsidTr="00B45369">
        <w:tc>
          <w:tcPr>
            <w:tcW w:w="4644" w:type="dxa"/>
            <w:tcBorders>
              <w:top w:val="single" w:sz="4" w:space="0" w:color="000000"/>
              <w:left w:val="single" w:sz="4" w:space="0" w:color="000000"/>
              <w:bottom w:val="single" w:sz="4" w:space="0" w:color="000000"/>
            </w:tcBorders>
            <w:shd w:val="clear" w:color="auto" w:fill="auto"/>
          </w:tcPr>
          <w:p w:rsidR="00357F1C" w:rsidRDefault="00357F1C" w:rsidP="00B45369">
            <w:pPr>
              <w:snapToGrid w:val="0"/>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357F1C" w:rsidRDefault="005B3A97" w:rsidP="00B45369">
            <w:r>
              <w:t>Velikonoční jarmark</w:t>
            </w:r>
          </w:p>
        </w:tc>
      </w:tr>
      <w:tr w:rsidR="00A7508B" w:rsidTr="00B45369">
        <w:tc>
          <w:tcPr>
            <w:tcW w:w="4644" w:type="dxa"/>
            <w:tcBorders>
              <w:top w:val="single" w:sz="4" w:space="0" w:color="000000"/>
              <w:left w:val="single" w:sz="4" w:space="0" w:color="000000"/>
              <w:bottom w:val="single" w:sz="4" w:space="0" w:color="000000"/>
            </w:tcBorders>
            <w:shd w:val="clear" w:color="auto" w:fill="auto"/>
          </w:tcPr>
          <w:p w:rsidR="00A7508B" w:rsidRDefault="00A7508B" w:rsidP="00B45369">
            <w:pPr>
              <w:jc w:val="center"/>
            </w:pPr>
            <w:r>
              <w:rPr>
                <w:b/>
              </w:rPr>
              <w:t>sportovní</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A7508B" w:rsidRDefault="00156237" w:rsidP="00B45369">
            <w:r>
              <w:t>Open Air–florbalový turnaj malotřídních škol</w:t>
            </w:r>
          </w:p>
        </w:tc>
      </w:tr>
      <w:tr w:rsidR="00A7508B" w:rsidTr="00B45369">
        <w:tc>
          <w:tcPr>
            <w:tcW w:w="4644" w:type="dxa"/>
            <w:tcBorders>
              <w:top w:val="single" w:sz="4" w:space="0" w:color="000000"/>
              <w:left w:val="single" w:sz="4" w:space="0" w:color="000000"/>
              <w:bottom w:val="single" w:sz="4" w:space="0" w:color="000000"/>
            </w:tcBorders>
            <w:shd w:val="clear" w:color="auto" w:fill="auto"/>
          </w:tcPr>
          <w:p w:rsidR="00A7508B" w:rsidRDefault="00A7508B" w:rsidP="00B45369">
            <w:pPr>
              <w:snapToGrid w:val="0"/>
              <w:jc w:val="center"/>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A7508B" w:rsidRDefault="00E0582F" w:rsidP="00B45369">
            <w:r>
              <w:t>Plavecký výcvik žáků</w:t>
            </w:r>
          </w:p>
        </w:tc>
      </w:tr>
      <w:tr w:rsidR="00A7508B" w:rsidTr="00B45369">
        <w:tc>
          <w:tcPr>
            <w:tcW w:w="4644" w:type="dxa"/>
            <w:tcBorders>
              <w:top w:val="single" w:sz="4" w:space="0" w:color="000000"/>
              <w:left w:val="single" w:sz="4" w:space="0" w:color="000000"/>
              <w:bottom w:val="single" w:sz="4" w:space="0" w:color="000000"/>
            </w:tcBorders>
            <w:shd w:val="clear" w:color="auto" w:fill="auto"/>
          </w:tcPr>
          <w:p w:rsidR="00A7508B" w:rsidRDefault="00A7508B" w:rsidP="00B45369">
            <w:pPr>
              <w:snapToGrid w:val="0"/>
              <w:jc w:val="center"/>
              <w:rPr>
                <w:b/>
                <w:sz w:val="28"/>
                <w:u w:val="single"/>
              </w:rPr>
            </w:pP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A7508B" w:rsidRDefault="00C36D3C" w:rsidP="00B45369">
            <w:r>
              <w:t>Rychlí, bystří, obratní</w:t>
            </w:r>
          </w:p>
        </w:tc>
      </w:tr>
      <w:tr w:rsidR="00A7508B" w:rsidTr="00B45369">
        <w:tc>
          <w:tcPr>
            <w:tcW w:w="4644" w:type="dxa"/>
            <w:tcBorders>
              <w:left w:val="single" w:sz="4" w:space="0" w:color="000000"/>
              <w:bottom w:val="single" w:sz="4" w:space="0" w:color="000000"/>
            </w:tcBorders>
            <w:shd w:val="clear" w:color="auto" w:fill="auto"/>
          </w:tcPr>
          <w:p w:rsidR="00A7508B" w:rsidRDefault="00A7508B" w:rsidP="00B45369">
            <w:pPr>
              <w:snapToGrid w:val="0"/>
              <w:jc w:val="center"/>
              <w:rPr>
                <w:b/>
                <w:sz w:val="28"/>
                <w:u w:val="single"/>
              </w:rPr>
            </w:pPr>
          </w:p>
        </w:tc>
        <w:tc>
          <w:tcPr>
            <w:tcW w:w="4638" w:type="dxa"/>
            <w:tcBorders>
              <w:left w:val="single" w:sz="4" w:space="0" w:color="000000"/>
              <w:bottom w:val="single" w:sz="4" w:space="0" w:color="000000"/>
              <w:right w:val="single" w:sz="4" w:space="0" w:color="000000"/>
            </w:tcBorders>
            <w:shd w:val="clear" w:color="auto" w:fill="auto"/>
          </w:tcPr>
          <w:p w:rsidR="00A7508B" w:rsidRDefault="00C36D3C" w:rsidP="00B45369">
            <w:r>
              <w:t>Fotbalový turnaj v malé kopané – Velká Lhota</w:t>
            </w:r>
          </w:p>
        </w:tc>
      </w:tr>
      <w:tr w:rsidR="00A7508B" w:rsidTr="00B45369">
        <w:trPr>
          <w:trHeight w:val="276"/>
        </w:trPr>
        <w:tc>
          <w:tcPr>
            <w:tcW w:w="4644" w:type="dxa"/>
            <w:tcBorders>
              <w:left w:val="single" w:sz="4" w:space="0" w:color="000000"/>
              <w:bottom w:val="single" w:sz="4" w:space="0" w:color="000000"/>
            </w:tcBorders>
            <w:shd w:val="clear" w:color="auto" w:fill="auto"/>
          </w:tcPr>
          <w:p w:rsidR="00A7508B" w:rsidRDefault="00A7508B" w:rsidP="00B45369">
            <w:pPr>
              <w:snapToGrid w:val="0"/>
              <w:jc w:val="center"/>
              <w:rPr>
                <w:b/>
                <w:sz w:val="28"/>
                <w:u w:val="single"/>
              </w:rPr>
            </w:pPr>
          </w:p>
        </w:tc>
        <w:tc>
          <w:tcPr>
            <w:tcW w:w="4638" w:type="dxa"/>
            <w:tcBorders>
              <w:left w:val="single" w:sz="4" w:space="0" w:color="000000"/>
              <w:bottom w:val="single" w:sz="4" w:space="0" w:color="000000"/>
              <w:right w:val="single" w:sz="4" w:space="0" w:color="000000"/>
            </w:tcBorders>
            <w:shd w:val="clear" w:color="auto" w:fill="auto"/>
          </w:tcPr>
          <w:p w:rsidR="00A7508B" w:rsidRDefault="005B3A97" w:rsidP="00B45369">
            <w:r>
              <w:t>Atletická olympiáda ve Slavonicích</w:t>
            </w:r>
          </w:p>
        </w:tc>
      </w:tr>
    </w:tbl>
    <w:p w:rsidR="00027E5E" w:rsidRDefault="00027E5E" w:rsidP="00027E5E"/>
    <w:p w:rsidR="008D3595" w:rsidRPr="008D3595" w:rsidRDefault="008D3595" w:rsidP="00F56CE2">
      <w:pPr>
        <w:rPr>
          <w:b/>
        </w:rPr>
      </w:pPr>
      <w:r>
        <w:rPr>
          <w:b/>
        </w:rPr>
        <w:lastRenderedPageBreak/>
        <w:t>7.1 a Údaje o významných aktivitách ŠD 2024-2025</w:t>
      </w:r>
    </w:p>
    <w:p w:rsidR="008D3595" w:rsidRPr="008D3595" w:rsidRDefault="008D3595" w:rsidP="00F56CE2">
      <w:pPr>
        <w:rPr>
          <w:color w:val="FF0000"/>
        </w:rPr>
      </w:pPr>
    </w:p>
    <w:p w:rsidR="008D3595" w:rsidRDefault="008D3595" w:rsidP="00F56CE2">
      <w:r w:rsidRPr="007E4ECC">
        <w:t xml:space="preserve">Školní družina ve školním roce 2024/2025 pracovala podle vytvořené </w:t>
      </w:r>
      <w:r w:rsidR="007E4ECC">
        <w:t>celoroční hry</w:t>
      </w:r>
      <w:r w:rsidRPr="007E4ECC">
        <w:t xml:space="preserve"> „</w:t>
      </w:r>
      <w:r w:rsidR="007E4ECC">
        <w:t>Pirátská akademie“, kde žáci, rozděleni do skupin, plnili různé úkoly. Další náplní činnosti ŠD jsou vlastní sezónní aktivity (Drakiáda, Lampionový průvod, Velikonoční jarmark, Helloween</w:t>
      </w:r>
      <w:r w:rsidR="00AE40C9">
        <w:t>, Stavění sněhuláků, Zimní radovánky, Dýně</w:t>
      </w:r>
      <w:r w:rsidR="007E4ECC">
        <w:t xml:space="preserve">) </w:t>
      </w:r>
      <w:r w:rsidRPr="007E4ECC">
        <w:t xml:space="preserve">Kapacita školní družiny </w:t>
      </w:r>
      <w:r w:rsidR="007E4ECC">
        <w:t xml:space="preserve">je 25 účastníků, počet účastníků byl 24 </w:t>
      </w:r>
      <w:r w:rsidRPr="007E4ECC">
        <w:t>přihlášených k</w:t>
      </w:r>
      <w:r w:rsidR="007E4ECC">
        <w:t> </w:t>
      </w:r>
      <w:r w:rsidRPr="007E4ECC">
        <w:t>docházce</w:t>
      </w:r>
      <w:r w:rsidR="007E4ECC">
        <w:t xml:space="preserve">. </w:t>
      </w:r>
    </w:p>
    <w:p w:rsidR="007E4ECC" w:rsidRDefault="007E4ECC" w:rsidP="00F56CE2">
      <w:pPr>
        <w:rPr>
          <w:b/>
        </w:rPr>
      </w:pPr>
    </w:p>
    <w:p w:rsidR="00F56CE2" w:rsidRPr="008D3595" w:rsidRDefault="008D3595" w:rsidP="00F56CE2">
      <w:pPr>
        <w:rPr>
          <w:b/>
        </w:rPr>
      </w:pPr>
      <w:r w:rsidRPr="008D3595">
        <w:rPr>
          <w:b/>
        </w:rPr>
        <w:t xml:space="preserve"> </w:t>
      </w:r>
      <w:r w:rsidR="00F56CE2" w:rsidRPr="008D3595">
        <w:rPr>
          <w:b/>
        </w:rPr>
        <w:t xml:space="preserve">7.1 b Údaje o významných aktivitách MŠ  </w:t>
      </w:r>
      <w:r w:rsidR="007955F9" w:rsidRPr="008D3595">
        <w:rPr>
          <w:b/>
        </w:rPr>
        <w:t>20</w:t>
      </w:r>
      <w:r w:rsidR="00070B9A" w:rsidRPr="008D3595">
        <w:rPr>
          <w:b/>
        </w:rPr>
        <w:t>2</w:t>
      </w:r>
      <w:r w:rsidR="00631EDD" w:rsidRPr="008D3595">
        <w:rPr>
          <w:b/>
        </w:rPr>
        <w:t>4</w:t>
      </w:r>
      <w:r w:rsidR="00E0582F" w:rsidRPr="008D3595">
        <w:rPr>
          <w:b/>
        </w:rPr>
        <w:t>/</w:t>
      </w:r>
      <w:r w:rsidR="00F56CE2" w:rsidRPr="008D3595">
        <w:rPr>
          <w:b/>
        </w:rPr>
        <w:t xml:space="preserve"> 20</w:t>
      </w:r>
      <w:r w:rsidR="009209E0" w:rsidRPr="008D3595">
        <w:rPr>
          <w:b/>
        </w:rPr>
        <w:t>2</w:t>
      </w:r>
      <w:r w:rsidR="00631EDD" w:rsidRPr="008D3595">
        <w:rPr>
          <w:b/>
        </w:rPr>
        <w:t>5</w:t>
      </w:r>
    </w:p>
    <w:p w:rsidR="00E21368" w:rsidRPr="003F796A" w:rsidRDefault="00E21368" w:rsidP="00E21368">
      <w:pPr>
        <w:pStyle w:val="Bezmezer"/>
        <w:rPr>
          <w:b/>
          <w:i/>
          <w:color w:val="FF0066"/>
          <w:sz w:val="24"/>
          <w:szCs w:val="24"/>
          <w:u w:val="double"/>
        </w:rPr>
      </w:pPr>
      <w:bookmarkStart w:id="0" w:name="_GoBack"/>
      <w:bookmarkEnd w:id="0"/>
    </w:p>
    <w:p w:rsidR="00E0582F" w:rsidRPr="00E0582F" w:rsidRDefault="00E0582F" w:rsidP="00E0582F">
      <w:pPr>
        <w:pStyle w:val="Odstavecseseznamem"/>
        <w:numPr>
          <w:ilvl w:val="0"/>
          <w:numId w:val="18"/>
        </w:numPr>
      </w:pPr>
      <w:r w:rsidRPr="00E0582F">
        <w:t>SCHŮZKA RODIČŮ</w:t>
      </w:r>
    </w:p>
    <w:p w:rsidR="00E0582F" w:rsidRPr="00E0582F" w:rsidRDefault="00E0582F" w:rsidP="00E0582F">
      <w:pPr>
        <w:pStyle w:val="Odstavecseseznamem"/>
        <w:numPr>
          <w:ilvl w:val="0"/>
          <w:numId w:val="18"/>
        </w:numPr>
      </w:pPr>
      <w:r w:rsidRPr="00E0582F">
        <w:t>SBĚR KAŠTANŮ A ŽALUDŮ PRO LESNÍ ZVĚŘ</w:t>
      </w:r>
    </w:p>
    <w:p w:rsidR="00E0582F" w:rsidRPr="00E0582F" w:rsidRDefault="00E0582F" w:rsidP="00E0582F">
      <w:pPr>
        <w:pStyle w:val="Odstavecseseznamem"/>
        <w:numPr>
          <w:ilvl w:val="0"/>
          <w:numId w:val="18"/>
        </w:numPr>
      </w:pPr>
      <w:r w:rsidRPr="00E0582F">
        <w:t>POZNÁVÁME NAŠI OBEC – vyhledávání místních institucí v naší obci</w:t>
      </w:r>
    </w:p>
    <w:p w:rsidR="00E0582F" w:rsidRPr="00E0582F" w:rsidRDefault="00E0582F" w:rsidP="00E0582F">
      <w:pPr>
        <w:pStyle w:val="Odstavecseseznamem"/>
        <w:numPr>
          <w:ilvl w:val="0"/>
          <w:numId w:val="18"/>
        </w:numPr>
      </w:pPr>
      <w:r w:rsidRPr="00E0582F">
        <w:t>VÝPRAVY DO MÍSTNÍCH LESŮ – sběr přírodnin, stavby z přírodnin atd.</w:t>
      </w:r>
    </w:p>
    <w:p w:rsidR="00E0582F" w:rsidRPr="00E0582F" w:rsidRDefault="00E0582F" w:rsidP="00E0582F">
      <w:pPr>
        <w:pStyle w:val="Odstavecseseznamem"/>
        <w:numPr>
          <w:ilvl w:val="0"/>
          <w:numId w:val="18"/>
        </w:numPr>
      </w:pPr>
      <w:r w:rsidRPr="00E0582F">
        <w:t>NÁVŠTĚVA MÍSTNÍHO NÁKUPNÍHO STĚDISKA „JEDNOTA“ – zdravá a nezdravá strava</w:t>
      </w:r>
    </w:p>
    <w:p w:rsidR="00E0582F" w:rsidRPr="00E0582F" w:rsidRDefault="00E0582F" w:rsidP="00E0582F">
      <w:pPr>
        <w:pStyle w:val="Odstavecseseznamem"/>
        <w:numPr>
          <w:ilvl w:val="0"/>
          <w:numId w:val="18"/>
        </w:numPr>
      </w:pPr>
      <w:r w:rsidRPr="00E0582F">
        <w:t>SVÁTEK STRAŠIDEL – dlabání dýní – výstava před MŠ</w:t>
      </w:r>
    </w:p>
    <w:p w:rsidR="00E0582F" w:rsidRPr="00E0582F" w:rsidRDefault="00E0582F" w:rsidP="00E0582F">
      <w:pPr>
        <w:pStyle w:val="Odstavecseseznamem"/>
        <w:numPr>
          <w:ilvl w:val="0"/>
          <w:numId w:val="18"/>
        </w:numPr>
      </w:pPr>
      <w:r w:rsidRPr="00E0582F">
        <w:t>PODZIMNÍ ÚKLID – úklid spadaného listí před ZŠ (hrabání a odvoz)</w:t>
      </w:r>
    </w:p>
    <w:p w:rsidR="00E0582F" w:rsidRPr="00E0582F" w:rsidRDefault="00E0582F" w:rsidP="00E0582F">
      <w:pPr>
        <w:pStyle w:val="Odstavecseseznamem"/>
        <w:numPr>
          <w:ilvl w:val="0"/>
          <w:numId w:val="18"/>
        </w:numPr>
      </w:pPr>
      <w:r w:rsidRPr="00E0582F">
        <w:t>DRAKIÁDA – akce s kamarády ze ZŠ</w:t>
      </w:r>
    </w:p>
    <w:p w:rsidR="00E0582F" w:rsidRPr="00E0582F" w:rsidRDefault="00E0582F" w:rsidP="00E0582F">
      <w:pPr>
        <w:pStyle w:val="Odstavecseseznamem"/>
        <w:numPr>
          <w:ilvl w:val="0"/>
          <w:numId w:val="18"/>
        </w:numPr>
      </w:pPr>
      <w:r w:rsidRPr="00E0582F">
        <w:t>VÍTÁNÍ OBČÁNKŮ</w:t>
      </w:r>
    </w:p>
    <w:p w:rsidR="00E0582F" w:rsidRPr="00E0582F" w:rsidRDefault="00E0582F" w:rsidP="00E0582F">
      <w:pPr>
        <w:pStyle w:val="Odstavecseseznamem"/>
        <w:numPr>
          <w:ilvl w:val="0"/>
          <w:numId w:val="18"/>
        </w:numPr>
      </w:pPr>
      <w:r w:rsidRPr="00E0582F">
        <w:t>SCREENING OČÍ – bezbolestné vyšetření zraku</w:t>
      </w:r>
    </w:p>
    <w:p w:rsidR="00A55C44" w:rsidRDefault="00E0582F" w:rsidP="005E3A16">
      <w:pPr>
        <w:pStyle w:val="Odstavecseseznamem"/>
        <w:numPr>
          <w:ilvl w:val="0"/>
          <w:numId w:val="18"/>
        </w:numPr>
      </w:pPr>
      <w:r w:rsidRPr="00E0582F">
        <w:t xml:space="preserve">VÝROBA VÁNOČNÍCH OZDOB NA VÁNOČNÍ STROM </w:t>
      </w:r>
    </w:p>
    <w:p w:rsidR="00E0582F" w:rsidRPr="00E0582F" w:rsidRDefault="00E0582F" w:rsidP="005E3A16">
      <w:pPr>
        <w:pStyle w:val="Odstavecseseznamem"/>
        <w:numPr>
          <w:ilvl w:val="0"/>
          <w:numId w:val="18"/>
        </w:numPr>
      </w:pPr>
      <w:r w:rsidRPr="00E0582F">
        <w:t>MIKULÁŠSKÁ NADÍLKA</w:t>
      </w:r>
    </w:p>
    <w:p w:rsidR="00E0582F" w:rsidRPr="00E0582F" w:rsidRDefault="00E0582F" w:rsidP="005E3A16">
      <w:pPr>
        <w:pStyle w:val="Odstavecseseznamem"/>
        <w:numPr>
          <w:ilvl w:val="0"/>
          <w:numId w:val="18"/>
        </w:numPr>
      </w:pPr>
      <w:r w:rsidRPr="00E0582F">
        <w:t>VÁNOČNÍ KOLEDOVÁNÍ V</w:t>
      </w:r>
      <w:r w:rsidR="005E3A16">
        <w:t> </w:t>
      </w:r>
      <w:r w:rsidRPr="00E0582F">
        <w:t>OBCI</w:t>
      </w:r>
    </w:p>
    <w:p w:rsidR="00E0582F" w:rsidRPr="00E0582F" w:rsidRDefault="00E0582F" w:rsidP="005E3A16">
      <w:pPr>
        <w:pStyle w:val="Odstavecseseznamem"/>
        <w:numPr>
          <w:ilvl w:val="0"/>
          <w:numId w:val="18"/>
        </w:numPr>
      </w:pPr>
      <w:r w:rsidRPr="00E0582F">
        <w:t>PEČENÍ VÁNOČNÍHO CUKROVÍ</w:t>
      </w:r>
    </w:p>
    <w:p w:rsidR="00E0582F" w:rsidRPr="00E0582F" w:rsidRDefault="00E0582F" w:rsidP="005E3A16">
      <w:pPr>
        <w:pStyle w:val="Odstavecseseznamem"/>
        <w:numPr>
          <w:ilvl w:val="0"/>
          <w:numId w:val="18"/>
        </w:numPr>
      </w:pPr>
      <w:r w:rsidRPr="00E0582F">
        <w:t>VÝROBA VÁNOČNÍCH DÁRKŮ Z KERAMICKÉ HLÍNY – materiál a vypálení zajistila pí. Ciprová</w:t>
      </w:r>
    </w:p>
    <w:p w:rsidR="00E0582F" w:rsidRPr="00E0582F" w:rsidRDefault="00E0582F" w:rsidP="005E3A16">
      <w:pPr>
        <w:pStyle w:val="Odstavecseseznamem"/>
        <w:numPr>
          <w:ilvl w:val="0"/>
          <w:numId w:val="18"/>
        </w:numPr>
      </w:pPr>
      <w:r w:rsidRPr="00E0582F">
        <w:t>DÁRKOVÁNÍ A BESÍDKA</w:t>
      </w:r>
    </w:p>
    <w:p w:rsidR="00E0582F" w:rsidRPr="00E0582F" w:rsidRDefault="00A55C44" w:rsidP="005E3A16">
      <w:pPr>
        <w:pStyle w:val="Odstavecseseznamem"/>
        <w:numPr>
          <w:ilvl w:val="0"/>
          <w:numId w:val="18"/>
        </w:numPr>
      </w:pPr>
      <w:r>
        <w:t>BESEDA S MYSLIVCI p. Klípa a paní Holbová</w:t>
      </w:r>
    </w:p>
    <w:p w:rsidR="00E0582F" w:rsidRDefault="00E0582F" w:rsidP="005E3A16">
      <w:pPr>
        <w:pStyle w:val="Odstavecseseznamem"/>
        <w:numPr>
          <w:ilvl w:val="0"/>
          <w:numId w:val="18"/>
        </w:numPr>
      </w:pPr>
      <w:r w:rsidRPr="00E0582F">
        <w:t>MASOPUSTNÍ PRŮVOD OBCÍ</w:t>
      </w:r>
    </w:p>
    <w:p w:rsidR="00A55C44" w:rsidRDefault="00A55C44" w:rsidP="005E3A16">
      <w:pPr>
        <w:pStyle w:val="Odstavecseseznamem"/>
        <w:numPr>
          <w:ilvl w:val="0"/>
          <w:numId w:val="18"/>
        </w:numPr>
      </w:pPr>
      <w:r>
        <w:t xml:space="preserve">DEN DĚTÍ – oslava </w:t>
      </w:r>
    </w:p>
    <w:p w:rsidR="005E3A16" w:rsidRDefault="00070B9A" w:rsidP="005E3A16">
      <w:pPr>
        <w:pStyle w:val="Odstavecseseznamem"/>
        <w:numPr>
          <w:ilvl w:val="0"/>
          <w:numId w:val="18"/>
        </w:numPr>
      </w:pPr>
      <w:r>
        <w:t xml:space="preserve">PROJEKT </w:t>
      </w:r>
      <w:r w:rsidR="00F656A6">
        <w:t>Podzim - závin</w:t>
      </w:r>
    </w:p>
    <w:p w:rsidR="005E3A16" w:rsidRPr="00E0582F" w:rsidRDefault="005E3A16" w:rsidP="005E3A16">
      <w:pPr>
        <w:pStyle w:val="Odstavecseseznamem"/>
        <w:numPr>
          <w:ilvl w:val="0"/>
          <w:numId w:val="18"/>
        </w:numPr>
      </w:pPr>
      <w:r>
        <w:t>ROZLOUČENÍ S</w:t>
      </w:r>
      <w:r w:rsidR="009209E0">
        <w:t> </w:t>
      </w:r>
      <w:r>
        <w:t>PŘEDŠKOLÁKY</w:t>
      </w:r>
      <w:r w:rsidR="009209E0">
        <w:t xml:space="preserve"> a PŘEDÁNÍ VYSVĚDČENÍ na zámku Dobrohoř</w:t>
      </w:r>
      <w:r>
        <w:t xml:space="preserve"> – slavnostní rozloučení s předškoláky </w:t>
      </w:r>
      <w:r w:rsidR="009209E0">
        <w:t xml:space="preserve">a žáky páté třídy </w:t>
      </w:r>
      <w:r>
        <w:t>za přítomnosti paní starostky, předání upomínkových předmětů, knih a šerp</w:t>
      </w:r>
    </w:p>
    <w:p w:rsidR="00027E5E" w:rsidRDefault="00027E5E" w:rsidP="00027E5E">
      <w:pPr>
        <w:pStyle w:val="Nadpis3"/>
        <w:rPr>
          <w:sz w:val="24"/>
          <w:szCs w:val="24"/>
        </w:rPr>
      </w:pPr>
    </w:p>
    <w:p w:rsidR="00E1318C" w:rsidRPr="00E1318C" w:rsidRDefault="00E1318C" w:rsidP="00E1318C"/>
    <w:p w:rsidR="00027E5E" w:rsidRDefault="00027E5E" w:rsidP="00027E5E">
      <w:pPr>
        <w:pStyle w:val="Nadpis3"/>
        <w:rPr>
          <w:b w:val="0"/>
          <w:i/>
          <w:sz w:val="24"/>
          <w:szCs w:val="24"/>
        </w:rPr>
      </w:pPr>
      <w:r>
        <w:rPr>
          <w:sz w:val="24"/>
          <w:szCs w:val="24"/>
        </w:rPr>
        <w:t>7.2 Účast žáků</w:t>
      </w:r>
      <w:r>
        <w:rPr>
          <w:b w:val="0"/>
        </w:rPr>
        <w:t xml:space="preserve"> </w:t>
      </w:r>
      <w:r>
        <w:rPr>
          <w:sz w:val="24"/>
          <w:szCs w:val="24"/>
        </w:rPr>
        <w:t xml:space="preserve">ve sportovních soutěžích, sportovních aktivitách </w:t>
      </w:r>
    </w:p>
    <w:tbl>
      <w:tblPr>
        <w:tblW w:w="0" w:type="auto"/>
        <w:tblInd w:w="-73" w:type="dxa"/>
        <w:tblLayout w:type="fixed"/>
        <w:tblCellMar>
          <w:left w:w="70" w:type="dxa"/>
          <w:right w:w="70" w:type="dxa"/>
        </w:tblCellMar>
        <w:tblLook w:val="0000" w:firstRow="0" w:lastRow="0" w:firstColumn="0" w:lastColumn="0" w:noHBand="0" w:noVBand="0"/>
      </w:tblPr>
      <w:tblGrid>
        <w:gridCol w:w="4428"/>
        <w:gridCol w:w="1385"/>
        <w:gridCol w:w="3544"/>
      </w:tblGrid>
      <w:tr w:rsidR="00027E5E" w:rsidTr="005B3A97">
        <w:tc>
          <w:tcPr>
            <w:tcW w:w="4428" w:type="dxa"/>
            <w:tcBorders>
              <w:top w:val="single" w:sz="4" w:space="0" w:color="000000"/>
              <w:left w:val="single" w:sz="4" w:space="0" w:color="000000"/>
              <w:bottom w:val="single" w:sz="4" w:space="0" w:color="000000"/>
            </w:tcBorders>
            <w:shd w:val="clear" w:color="auto" w:fill="auto"/>
          </w:tcPr>
          <w:p w:rsidR="00027E5E" w:rsidRDefault="00027E5E" w:rsidP="008660DB">
            <w:pPr>
              <w:pStyle w:val="Nadpis4"/>
              <w:spacing w:before="0" w:after="0"/>
              <w:rPr>
                <w:i/>
              </w:rPr>
            </w:pPr>
            <w:r>
              <w:rPr>
                <w:b w:val="0"/>
                <w:bCs w:val="0"/>
                <w:i/>
                <w:sz w:val="24"/>
                <w:szCs w:val="24"/>
              </w:rPr>
              <w:t>Název soutěže</w:t>
            </w:r>
          </w:p>
        </w:tc>
        <w:tc>
          <w:tcPr>
            <w:tcW w:w="1385" w:type="dxa"/>
            <w:tcBorders>
              <w:top w:val="single" w:sz="4" w:space="0" w:color="000000"/>
              <w:left w:val="single" w:sz="4" w:space="0" w:color="000000"/>
              <w:bottom w:val="single" w:sz="4" w:space="0" w:color="000000"/>
            </w:tcBorders>
            <w:shd w:val="clear" w:color="auto" w:fill="auto"/>
          </w:tcPr>
          <w:p w:rsidR="00027E5E" w:rsidRDefault="00027E5E" w:rsidP="008660DB">
            <w:pPr>
              <w:rPr>
                <w:bCs/>
                <w:i/>
              </w:rPr>
            </w:pPr>
            <w:r>
              <w:rPr>
                <w:bCs/>
                <w:i/>
              </w:rPr>
              <w:t>Počet žáků</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bCs/>
                <w:i/>
              </w:rPr>
              <w:t>Umístění</w:t>
            </w:r>
          </w:p>
        </w:tc>
      </w:tr>
      <w:tr w:rsidR="00027E5E" w:rsidTr="005B3A97">
        <w:tc>
          <w:tcPr>
            <w:tcW w:w="4428" w:type="dxa"/>
            <w:tcBorders>
              <w:top w:val="single" w:sz="4" w:space="0" w:color="000000"/>
              <w:left w:val="single" w:sz="4" w:space="0" w:color="000000"/>
              <w:bottom w:val="single" w:sz="4" w:space="0" w:color="000000"/>
            </w:tcBorders>
            <w:shd w:val="clear" w:color="auto" w:fill="auto"/>
          </w:tcPr>
          <w:p w:rsidR="00027E5E" w:rsidRPr="009C393A" w:rsidRDefault="00156237" w:rsidP="008660DB">
            <w:r>
              <w:t>Open Air - florbal</w:t>
            </w:r>
          </w:p>
        </w:tc>
        <w:tc>
          <w:tcPr>
            <w:tcW w:w="1385" w:type="dxa"/>
            <w:tcBorders>
              <w:top w:val="single" w:sz="4" w:space="0" w:color="000000"/>
              <w:left w:val="single" w:sz="4" w:space="0" w:color="000000"/>
              <w:bottom w:val="single" w:sz="4" w:space="0" w:color="000000"/>
            </w:tcBorders>
            <w:shd w:val="clear" w:color="auto" w:fill="auto"/>
          </w:tcPr>
          <w:p w:rsidR="00027E5E" w:rsidRPr="009C393A" w:rsidRDefault="00E1318C" w:rsidP="008660DB">
            <w:pPr>
              <w:jc w:val="center"/>
            </w:pPr>
            <w:r>
              <w:t>7</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027E5E" w:rsidRPr="009C393A" w:rsidRDefault="00686B87" w:rsidP="0053070A">
            <w:r>
              <w:t>1</w:t>
            </w:r>
            <w:r w:rsidR="00FE1FAB">
              <w:t>.</w:t>
            </w:r>
            <w:r>
              <w:t xml:space="preserve"> a 8.</w:t>
            </w:r>
            <w:r w:rsidR="00FE1FAB">
              <w:t xml:space="preserve"> místo</w:t>
            </w:r>
          </w:p>
        </w:tc>
      </w:tr>
      <w:tr w:rsidR="00027E5E" w:rsidRPr="00E55E95" w:rsidTr="005B3A97">
        <w:tc>
          <w:tcPr>
            <w:tcW w:w="4428" w:type="dxa"/>
            <w:tcBorders>
              <w:top w:val="single" w:sz="4" w:space="0" w:color="000000"/>
              <w:left w:val="single" w:sz="4" w:space="0" w:color="000000"/>
              <w:bottom w:val="single" w:sz="4" w:space="0" w:color="000000"/>
            </w:tcBorders>
            <w:shd w:val="clear" w:color="auto" w:fill="auto"/>
          </w:tcPr>
          <w:p w:rsidR="00027E5E" w:rsidRPr="009C393A" w:rsidRDefault="00D567A7" w:rsidP="00686B87">
            <w:r>
              <w:t xml:space="preserve">Florbalový </w:t>
            </w:r>
            <w:r w:rsidR="00686B87">
              <w:t>turnaj</w:t>
            </w:r>
            <w:r>
              <w:t xml:space="preserve"> ve Slavonicích </w:t>
            </w:r>
          </w:p>
        </w:tc>
        <w:tc>
          <w:tcPr>
            <w:tcW w:w="1385" w:type="dxa"/>
            <w:tcBorders>
              <w:top w:val="single" w:sz="4" w:space="0" w:color="000000"/>
              <w:left w:val="single" w:sz="4" w:space="0" w:color="000000"/>
              <w:bottom w:val="single" w:sz="4" w:space="0" w:color="000000"/>
            </w:tcBorders>
            <w:shd w:val="clear" w:color="auto" w:fill="auto"/>
          </w:tcPr>
          <w:p w:rsidR="00027E5E" w:rsidRPr="009C393A" w:rsidRDefault="00E1318C" w:rsidP="008660DB">
            <w:pPr>
              <w:jc w:val="center"/>
            </w:pPr>
            <w:r>
              <w:t>10</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027E5E" w:rsidRPr="00E55E95" w:rsidRDefault="00686B87" w:rsidP="008660DB">
            <w:pPr>
              <w:rPr>
                <w:color w:val="FF0000"/>
              </w:rPr>
            </w:pPr>
            <w:r>
              <w:t>1</w:t>
            </w:r>
            <w:r w:rsidR="00FE1FAB" w:rsidRPr="00FE1FAB">
              <w:t>.</w:t>
            </w:r>
            <w:r>
              <w:t xml:space="preserve"> a 2.</w:t>
            </w:r>
            <w:r w:rsidR="00FE1FAB" w:rsidRPr="00FE1FAB">
              <w:t xml:space="preserve"> místo</w:t>
            </w:r>
          </w:p>
        </w:tc>
      </w:tr>
      <w:tr w:rsidR="00027E5E" w:rsidRPr="00E55E95" w:rsidTr="005B3A97">
        <w:tblPrEx>
          <w:tblCellMar>
            <w:left w:w="108" w:type="dxa"/>
            <w:right w:w="108" w:type="dxa"/>
          </w:tblCellMar>
        </w:tblPrEx>
        <w:tc>
          <w:tcPr>
            <w:tcW w:w="4428" w:type="dxa"/>
            <w:tcBorders>
              <w:top w:val="single" w:sz="4" w:space="0" w:color="000000"/>
              <w:left w:val="single" w:sz="4" w:space="0" w:color="000000"/>
              <w:bottom w:val="single" w:sz="4" w:space="0" w:color="000000"/>
            </w:tcBorders>
            <w:shd w:val="clear" w:color="auto" w:fill="auto"/>
          </w:tcPr>
          <w:p w:rsidR="00027E5E" w:rsidRPr="000B1AC7" w:rsidRDefault="00027E5E" w:rsidP="00686B87"/>
        </w:tc>
        <w:tc>
          <w:tcPr>
            <w:tcW w:w="1385" w:type="dxa"/>
            <w:tcBorders>
              <w:top w:val="single" w:sz="4" w:space="0" w:color="000000"/>
              <w:left w:val="single" w:sz="4" w:space="0" w:color="000000"/>
              <w:bottom w:val="single" w:sz="4" w:space="0" w:color="000000"/>
            </w:tcBorders>
            <w:shd w:val="clear" w:color="auto" w:fill="auto"/>
          </w:tcPr>
          <w:p w:rsidR="00027E5E" w:rsidRPr="000B1AC7" w:rsidRDefault="00027E5E" w:rsidP="00156237">
            <w:pPr>
              <w:jc w:val="cente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027E5E" w:rsidRPr="000B1AC7" w:rsidRDefault="00027E5E" w:rsidP="000B1AC7"/>
        </w:tc>
      </w:tr>
      <w:tr w:rsidR="00027E5E" w:rsidRPr="00E55E95" w:rsidTr="005B3A97">
        <w:tblPrEx>
          <w:tblCellMar>
            <w:left w:w="108" w:type="dxa"/>
            <w:right w:w="108" w:type="dxa"/>
          </w:tblCellMar>
        </w:tblPrEx>
        <w:tc>
          <w:tcPr>
            <w:tcW w:w="4428" w:type="dxa"/>
            <w:tcBorders>
              <w:left w:val="single" w:sz="4" w:space="0" w:color="000000"/>
              <w:bottom w:val="single" w:sz="4" w:space="0" w:color="000000"/>
            </w:tcBorders>
            <w:shd w:val="clear" w:color="auto" w:fill="auto"/>
          </w:tcPr>
          <w:p w:rsidR="00027E5E" w:rsidRPr="005B3A97" w:rsidRDefault="005B3A97" w:rsidP="00F36450">
            <w:r w:rsidRPr="005B3A97">
              <w:t xml:space="preserve">Atletická olympiáda </w:t>
            </w:r>
            <w:r w:rsidR="00686B87">
              <w:t xml:space="preserve">ZŠ </w:t>
            </w:r>
            <w:r w:rsidRPr="005B3A97">
              <w:t>ve Slavonicích</w:t>
            </w:r>
          </w:p>
        </w:tc>
        <w:tc>
          <w:tcPr>
            <w:tcW w:w="1385" w:type="dxa"/>
            <w:tcBorders>
              <w:left w:val="single" w:sz="4" w:space="0" w:color="000000"/>
              <w:bottom w:val="single" w:sz="4" w:space="0" w:color="000000"/>
            </w:tcBorders>
            <w:shd w:val="clear" w:color="auto" w:fill="auto"/>
          </w:tcPr>
          <w:p w:rsidR="00027E5E" w:rsidRPr="005B3A97" w:rsidRDefault="00F656A6" w:rsidP="00156237">
            <w:pPr>
              <w:jc w:val="center"/>
            </w:pPr>
            <w:r>
              <w:t>1</w:t>
            </w:r>
            <w:r w:rsidR="00E1318C">
              <w:t>5</w:t>
            </w:r>
          </w:p>
        </w:tc>
        <w:tc>
          <w:tcPr>
            <w:tcW w:w="3544" w:type="dxa"/>
            <w:tcBorders>
              <w:left w:val="single" w:sz="4" w:space="0" w:color="000000"/>
              <w:bottom w:val="single" w:sz="4" w:space="0" w:color="000000"/>
              <w:right w:val="single" w:sz="4" w:space="0" w:color="000000"/>
            </w:tcBorders>
            <w:shd w:val="clear" w:color="auto" w:fill="auto"/>
          </w:tcPr>
          <w:p w:rsidR="00027E5E" w:rsidRPr="00E55E95" w:rsidRDefault="00686B87" w:rsidP="00F656A6">
            <w:pPr>
              <w:rPr>
                <w:color w:val="FF0000"/>
              </w:rPr>
            </w:pPr>
            <w:r>
              <w:t xml:space="preserve">1, místo </w:t>
            </w:r>
            <w:r w:rsidR="00FE1FAB" w:rsidRPr="00FE1FAB">
              <w:t xml:space="preserve">Schorný, </w:t>
            </w:r>
            <w:r w:rsidR="00F656A6">
              <w:t>3.místo Koleš</w:t>
            </w:r>
          </w:p>
        </w:tc>
      </w:tr>
      <w:tr w:rsidR="00027E5E" w:rsidRPr="00E55E95" w:rsidTr="005B3A97">
        <w:tblPrEx>
          <w:tblCellMar>
            <w:left w:w="108" w:type="dxa"/>
            <w:right w:w="108" w:type="dxa"/>
          </w:tblCellMar>
        </w:tblPrEx>
        <w:tc>
          <w:tcPr>
            <w:tcW w:w="4428" w:type="dxa"/>
            <w:tcBorders>
              <w:left w:val="single" w:sz="4" w:space="0" w:color="000000"/>
              <w:bottom w:val="single" w:sz="4" w:space="0" w:color="000000"/>
            </w:tcBorders>
            <w:shd w:val="clear" w:color="auto" w:fill="auto"/>
          </w:tcPr>
          <w:p w:rsidR="00027E5E" w:rsidRPr="000B69B9" w:rsidRDefault="009B1396" w:rsidP="008660DB">
            <w:r>
              <w:t xml:space="preserve">Fotbal v malé kopané </w:t>
            </w:r>
            <w:r w:rsidR="00E1318C">
              <w:t>V.Lhota</w:t>
            </w:r>
          </w:p>
        </w:tc>
        <w:tc>
          <w:tcPr>
            <w:tcW w:w="1385" w:type="dxa"/>
            <w:tcBorders>
              <w:left w:val="single" w:sz="4" w:space="0" w:color="000000"/>
              <w:bottom w:val="single" w:sz="4" w:space="0" w:color="000000"/>
            </w:tcBorders>
            <w:shd w:val="clear" w:color="auto" w:fill="auto"/>
          </w:tcPr>
          <w:p w:rsidR="00027E5E" w:rsidRPr="000B69B9" w:rsidRDefault="009B1396" w:rsidP="008660DB">
            <w:pPr>
              <w:jc w:val="center"/>
            </w:pPr>
            <w:r>
              <w:t>4</w:t>
            </w:r>
          </w:p>
        </w:tc>
        <w:tc>
          <w:tcPr>
            <w:tcW w:w="3544" w:type="dxa"/>
            <w:tcBorders>
              <w:left w:val="single" w:sz="4" w:space="0" w:color="000000"/>
              <w:bottom w:val="single" w:sz="4" w:space="0" w:color="000000"/>
              <w:right w:val="single" w:sz="4" w:space="0" w:color="000000"/>
            </w:tcBorders>
            <w:shd w:val="clear" w:color="auto" w:fill="auto"/>
          </w:tcPr>
          <w:p w:rsidR="00027E5E" w:rsidRPr="000B69B9" w:rsidRDefault="00F656A6" w:rsidP="008660DB">
            <w:r>
              <w:t>2</w:t>
            </w:r>
            <w:r w:rsidR="009B1396">
              <w:t xml:space="preserve">.místo </w:t>
            </w:r>
          </w:p>
        </w:tc>
      </w:tr>
      <w:tr w:rsidR="00027E5E" w:rsidRPr="00E55E95" w:rsidTr="00E1318C">
        <w:tblPrEx>
          <w:tblCellMar>
            <w:left w:w="108" w:type="dxa"/>
            <w:right w:w="108" w:type="dxa"/>
          </w:tblCellMar>
        </w:tblPrEx>
        <w:trPr>
          <w:trHeight w:val="285"/>
        </w:trPr>
        <w:tc>
          <w:tcPr>
            <w:tcW w:w="4428" w:type="dxa"/>
            <w:tcBorders>
              <w:left w:val="single" w:sz="4" w:space="0" w:color="000000"/>
              <w:bottom w:val="single" w:sz="4" w:space="0" w:color="auto"/>
            </w:tcBorders>
            <w:shd w:val="clear" w:color="auto" w:fill="auto"/>
          </w:tcPr>
          <w:p w:rsidR="00E1318C" w:rsidRPr="000B69B9" w:rsidRDefault="00686B87" w:rsidP="00686B87">
            <w:r>
              <w:t xml:space="preserve">Florbalový turnaj pro 1.a 2. </w:t>
            </w:r>
            <w:r w:rsidR="00E1318C">
              <w:t>r</w:t>
            </w:r>
            <w:r>
              <w:t>očník</w:t>
            </w:r>
            <w:r w:rsidR="00E1318C">
              <w:t xml:space="preserve"> Dačice</w:t>
            </w:r>
          </w:p>
        </w:tc>
        <w:tc>
          <w:tcPr>
            <w:tcW w:w="1385" w:type="dxa"/>
            <w:tcBorders>
              <w:left w:val="single" w:sz="4" w:space="0" w:color="000000"/>
              <w:bottom w:val="single" w:sz="4" w:space="0" w:color="auto"/>
            </w:tcBorders>
            <w:shd w:val="clear" w:color="auto" w:fill="auto"/>
          </w:tcPr>
          <w:p w:rsidR="00027E5E" w:rsidRPr="00551250" w:rsidRDefault="00E1318C" w:rsidP="008660DB">
            <w:pPr>
              <w:jc w:val="center"/>
            </w:pPr>
            <w:r>
              <w:t>5</w:t>
            </w:r>
          </w:p>
        </w:tc>
        <w:tc>
          <w:tcPr>
            <w:tcW w:w="3544" w:type="dxa"/>
            <w:tcBorders>
              <w:left w:val="single" w:sz="4" w:space="0" w:color="000000"/>
              <w:bottom w:val="single" w:sz="4" w:space="0" w:color="auto"/>
              <w:right w:val="single" w:sz="4" w:space="0" w:color="000000"/>
            </w:tcBorders>
            <w:shd w:val="clear" w:color="auto" w:fill="auto"/>
          </w:tcPr>
          <w:p w:rsidR="00027E5E" w:rsidRPr="00551250" w:rsidRDefault="00E1318C" w:rsidP="00271B77">
            <w:r>
              <w:t>4.místo</w:t>
            </w:r>
          </w:p>
        </w:tc>
      </w:tr>
      <w:tr w:rsidR="00E1318C" w:rsidRPr="00E55E95" w:rsidTr="00E1318C">
        <w:tblPrEx>
          <w:tblCellMar>
            <w:left w:w="108" w:type="dxa"/>
            <w:right w:w="108" w:type="dxa"/>
          </w:tblCellMar>
        </w:tblPrEx>
        <w:trPr>
          <w:trHeight w:val="252"/>
        </w:trPr>
        <w:tc>
          <w:tcPr>
            <w:tcW w:w="4428" w:type="dxa"/>
            <w:tcBorders>
              <w:top w:val="single" w:sz="4" w:space="0" w:color="auto"/>
              <w:left w:val="single" w:sz="4" w:space="0" w:color="000000"/>
              <w:bottom w:val="single" w:sz="4" w:space="0" w:color="auto"/>
            </w:tcBorders>
            <w:shd w:val="clear" w:color="auto" w:fill="auto"/>
          </w:tcPr>
          <w:p w:rsidR="00E1318C" w:rsidRDefault="00E1318C" w:rsidP="00686B87">
            <w:r>
              <w:t>Florbalový turnaj malotřídních škol Dačice</w:t>
            </w:r>
          </w:p>
        </w:tc>
        <w:tc>
          <w:tcPr>
            <w:tcW w:w="1385" w:type="dxa"/>
            <w:tcBorders>
              <w:top w:val="single" w:sz="4" w:space="0" w:color="auto"/>
              <w:left w:val="single" w:sz="4" w:space="0" w:color="000000"/>
              <w:bottom w:val="single" w:sz="4" w:space="0" w:color="auto"/>
            </w:tcBorders>
            <w:shd w:val="clear" w:color="auto" w:fill="auto"/>
          </w:tcPr>
          <w:p w:rsidR="00E1318C" w:rsidRDefault="00E1318C" w:rsidP="008660DB">
            <w:pPr>
              <w:jc w:val="center"/>
            </w:pPr>
            <w:r>
              <w:t>7</w:t>
            </w:r>
          </w:p>
        </w:tc>
        <w:tc>
          <w:tcPr>
            <w:tcW w:w="3544" w:type="dxa"/>
            <w:tcBorders>
              <w:top w:val="single" w:sz="4" w:space="0" w:color="auto"/>
              <w:left w:val="single" w:sz="4" w:space="0" w:color="000000"/>
              <w:bottom w:val="single" w:sz="4" w:space="0" w:color="auto"/>
              <w:right w:val="single" w:sz="4" w:space="0" w:color="000000"/>
            </w:tcBorders>
            <w:shd w:val="clear" w:color="auto" w:fill="auto"/>
          </w:tcPr>
          <w:p w:rsidR="00E1318C" w:rsidRDefault="00E1318C" w:rsidP="00271B77">
            <w:r>
              <w:t>1. a 10. místo</w:t>
            </w:r>
          </w:p>
        </w:tc>
      </w:tr>
      <w:tr w:rsidR="00E1318C" w:rsidRPr="00E55E95" w:rsidTr="00E1318C">
        <w:tblPrEx>
          <w:tblCellMar>
            <w:left w:w="108" w:type="dxa"/>
            <w:right w:w="108" w:type="dxa"/>
          </w:tblCellMar>
        </w:tblPrEx>
        <w:trPr>
          <w:trHeight w:val="70"/>
        </w:trPr>
        <w:tc>
          <w:tcPr>
            <w:tcW w:w="4428" w:type="dxa"/>
            <w:tcBorders>
              <w:top w:val="single" w:sz="4" w:space="0" w:color="auto"/>
              <w:left w:val="single" w:sz="4" w:space="0" w:color="000000"/>
              <w:bottom w:val="single" w:sz="4" w:space="0" w:color="000000"/>
            </w:tcBorders>
            <w:shd w:val="clear" w:color="auto" w:fill="auto"/>
          </w:tcPr>
          <w:p w:rsidR="00E1318C" w:rsidRDefault="00E1318C" w:rsidP="00686B87"/>
        </w:tc>
        <w:tc>
          <w:tcPr>
            <w:tcW w:w="1385" w:type="dxa"/>
            <w:tcBorders>
              <w:top w:val="single" w:sz="4" w:space="0" w:color="auto"/>
              <w:left w:val="single" w:sz="4" w:space="0" w:color="000000"/>
              <w:bottom w:val="single" w:sz="4" w:space="0" w:color="000000"/>
            </w:tcBorders>
            <w:shd w:val="clear" w:color="auto" w:fill="auto"/>
          </w:tcPr>
          <w:p w:rsidR="00E1318C" w:rsidRDefault="00E1318C" w:rsidP="008660DB">
            <w:pPr>
              <w:jc w:val="center"/>
            </w:pPr>
          </w:p>
        </w:tc>
        <w:tc>
          <w:tcPr>
            <w:tcW w:w="3544" w:type="dxa"/>
            <w:tcBorders>
              <w:top w:val="single" w:sz="4" w:space="0" w:color="auto"/>
              <w:left w:val="single" w:sz="4" w:space="0" w:color="000000"/>
              <w:bottom w:val="single" w:sz="4" w:space="0" w:color="000000"/>
              <w:right w:val="single" w:sz="4" w:space="0" w:color="000000"/>
            </w:tcBorders>
            <w:shd w:val="clear" w:color="auto" w:fill="auto"/>
          </w:tcPr>
          <w:p w:rsidR="00E1318C" w:rsidRDefault="00E1318C" w:rsidP="00271B77"/>
        </w:tc>
      </w:tr>
    </w:tbl>
    <w:p w:rsidR="00CA0153" w:rsidRDefault="00CA0153" w:rsidP="00027E5E">
      <w:pPr>
        <w:tabs>
          <w:tab w:val="left" w:pos="3405"/>
        </w:tabs>
        <w:rPr>
          <w:b/>
        </w:rPr>
      </w:pPr>
    </w:p>
    <w:p w:rsidR="00027E5E" w:rsidRDefault="00027E5E" w:rsidP="00027E5E">
      <w:pPr>
        <w:tabs>
          <w:tab w:val="left" w:pos="3405"/>
        </w:tabs>
        <w:rPr>
          <w:b/>
        </w:rPr>
      </w:pPr>
      <w:r>
        <w:rPr>
          <w:b/>
        </w:rPr>
        <w:t>7.3 Zájmové kroužky</w:t>
      </w:r>
    </w:p>
    <w:tbl>
      <w:tblPr>
        <w:tblW w:w="0" w:type="auto"/>
        <w:tblInd w:w="-35" w:type="dxa"/>
        <w:tblLayout w:type="fixed"/>
        <w:tblCellMar>
          <w:left w:w="70" w:type="dxa"/>
          <w:right w:w="70" w:type="dxa"/>
        </w:tblCellMar>
        <w:tblLook w:val="0000" w:firstRow="0" w:lastRow="0" w:firstColumn="0" w:lastColumn="0" w:noHBand="0" w:noVBand="0"/>
      </w:tblPr>
      <w:tblGrid>
        <w:gridCol w:w="4390"/>
        <w:gridCol w:w="1260"/>
        <w:gridCol w:w="3632"/>
      </w:tblGrid>
      <w:tr w:rsidR="00027E5E" w:rsidTr="008660DB">
        <w:tc>
          <w:tcPr>
            <w:tcW w:w="4390" w:type="dxa"/>
            <w:tcBorders>
              <w:top w:val="single" w:sz="4" w:space="0" w:color="000000"/>
              <w:left w:val="single" w:sz="4" w:space="0" w:color="000000"/>
              <w:bottom w:val="single" w:sz="4" w:space="0" w:color="000000"/>
            </w:tcBorders>
            <w:shd w:val="clear" w:color="auto" w:fill="auto"/>
          </w:tcPr>
          <w:p w:rsidR="00027E5E" w:rsidRDefault="00027E5E" w:rsidP="008660DB">
            <w:pPr>
              <w:pStyle w:val="Nadpis4"/>
              <w:spacing w:before="0" w:after="0"/>
              <w:rPr>
                <w:i/>
              </w:rPr>
            </w:pPr>
            <w:r>
              <w:rPr>
                <w:b w:val="0"/>
                <w:bCs w:val="0"/>
                <w:i/>
                <w:sz w:val="24"/>
                <w:szCs w:val="24"/>
              </w:rPr>
              <w:lastRenderedPageBreak/>
              <w:t>Název kroužku</w:t>
            </w:r>
          </w:p>
        </w:tc>
        <w:tc>
          <w:tcPr>
            <w:tcW w:w="1260" w:type="dxa"/>
            <w:tcBorders>
              <w:top w:val="single" w:sz="4" w:space="0" w:color="000000"/>
              <w:left w:val="single" w:sz="4" w:space="0" w:color="000000"/>
              <w:bottom w:val="single" w:sz="4" w:space="0" w:color="000000"/>
            </w:tcBorders>
            <w:shd w:val="clear" w:color="auto" w:fill="auto"/>
          </w:tcPr>
          <w:p w:rsidR="00027E5E" w:rsidRDefault="00027E5E" w:rsidP="008660DB">
            <w:pPr>
              <w:rPr>
                <w:bCs/>
                <w:i/>
              </w:rPr>
            </w:pPr>
            <w:r>
              <w:rPr>
                <w:bCs/>
                <w:i/>
              </w:rPr>
              <w:t>Počet žáků</w:t>
            </w:r>
          </w:p>
        </w:tc>
        <w:tc>
          <w:tcPr>
            <w:tcW w:w="363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bCs/>
                <w:i/>
              </w:rPr>
              <w:t>Zodpovědný pracovník</w:t>
            </w:r>
          </w:p>
        </w:tc>
      </w:tr>
      <w:tr w:rsidR="00027E5E" w:rsidTr="008660DB">
        <w:tc>
          <w:tcPr>
            <w:tcW w:w="4390" w:type="dxa"/>
            <w:tcBorders>
              <w:top w:val="single" w:sz="4" w:space="0" w:color="000000"/>
              <w:left w:val="single" w:sz="4" w:space="0" w:color="000000"/>
              <w:bottom w:val="single" w:sz="4" w:space="0" w:color="000000"/>
            </w:tcBorders>
            <w:shd w:val="clear" w:color="auto" w:fill="auto"/>
          </w:tcPr>
          <w:p w:rsidR="00027E5E" w:rsidRDefault="00156237" w:rsidP="008660DB">
            <w:pPr>
              <w:pStyle w:val="Nadpis4"/>
              <w:spacing w:before="0" w:after="0"/>
              <w:rPr>
                <w:color w:val="800000"/>
              </w:rPr>
            </w:pPr>
            <w:r>
              <w:rPr>
                <w:b w:val="0"/>
                <w:sz w:val="24"/>
                <w:szCs w:val="24"/>
              </w:rPr>
              <w:t>Sportovní a pohybové hry</w:t>
            </w:r>
          </w:p>
        </w:tc>
        <w:tc>
          <w:tcPr>
            <w:tcW w:w="1260" w:type="dxa"/>
            <w:tcBorders>
              <w:top w:val="single" w:sz="4" w:space="0" w:color="000000"/>
              <w:left w:val="single" w:sz="4" w:space="0" w:color="000000"/>
              <w:bottom w:val="single" w:sz="4" w:space="0" w:color="000000"/>
            </w:tcBorders>
            <w:shd w:val="clear" w:color="auto" w:fill="auto"/>
          </w:tcPr>
          <w:p w:rsidR="00027E5E" w:rsidRPr="00746676" w:rsidRDefault="0053070A" w:rsidP="00156237">
            <w:pPr>
              <w:jc w:val="center"/>
            </w:pPr>
            <w:r w:rsidRPr="00746676">
              <w:t>1</w:t>
            </w:r>
            <w:r w:rsidR="00156237">
              <w:t>0</w:t>
            </w:r>
          </w:p>
        </w:tc>
        <w:tc>
          <w:tcPr>
            <w:tcW w:w="363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156237" w:rsidP="008660DB">
            <w:r>
              <w:t>Mgr. Kristýna Minářová</w:t>
            </w:r>
          </w:p>
        </w:tc>
      </w:tr>
      <w:tr w:rsidR="00CA0153" w:rsidTr="008660DB">
        <w:tc>
          <w:tcPr>
            <w:tcW w:w="4390" w:type="dxa"/>
            <w:tcBorders>
              <w:top w:val="single" w:sz="4" w:space="0" w:color="000000"/>
              <w:left w:val="single" w:sz="4" w:space="0" w:color="000000"/>
              <w:bottom w:val="single" w:sz="4" w:space="0" w:color="000000"/>
            </w:tcBorders>
            <w:shd w:val="clear" w:color="auto" w:fill="auto"/>
          </w:tcPr>
          <w:p w:rsidR="00CA0153" w:rsidRDefault="00CA0153" w:rsidP="008660DB">
            <w:pPr>
              <w:pStyle w:val="Nadpis4"/>
              <w:spacing w:before="0" w:after="0"/>
              <w:rPr>
                <w:b w:val="0"/>
                <w:sz w:val="24"/>
                <w:szCs w:val="24"/>
              </w:rPr>
            </w:pPr>
            <w:r>
              <w:rPr>
                <w:b w:val="0"/>
                <w:sz w:val="24"/>
                <w:szCs w:val="24"/>
              </w:rPr>
              <w:t>Čtenářský klub</w:t>
            </w:r>
          </w:p>
        </w:tc>
        <w:tc>
          <w:tcPr>
            <w:tcW w:w="1260" w:type="dxa"/>
            <w:tcBorders>
              <w:top w:val="single" w:sz="4" w:space="0" w:color="000000"/>
              <w:left w:val="single" w:sz="4" w:space="0" w:color="000000"/>
              <w:bottom w:val="single" w:sz="4" w:space="0" w:color="000000"/>
            </w:tcBorders>
            <w:shd w:val="clear" w:color="auto" w:fill="auto"/>
          </w:tcPr>
          <w:p w:rsidR="00CA0153" w:rsidRPr="00746676" w:rsidRDefault="005B3A97" w:rsidP="008660DB">
            <w:pPr>
              <w:jc w:val="center"/>
            </w:pPr>
            <w:r>
              <w:t>12</w:t>
            </w:r>
          </w:p>
        </w:tc>
        <w:tc>
          <w:tcPr>
            <w:tcW w:w="3632" w:type="dxa"/>
            <w:tcBorders>
              <w:top w:val="single" w:sz="4" w:space="0" w:color="000000"/>
              <w:left w:val="single" w:sz="4" w:space="0" w:color="000000"/>
              <w:bottom w:val="single" w:sz="4" w:space="0" w:color="000000"/>
              <w:right w:val="single" w:sz="4" w:space="0" w:color="000000"/>
            </w:tcBorders>
            <w:shd w:val="clear" w:color="auto" w:fill="auto"/>
          </w:tcPr>
          <w:p w:rsidR="00CA0153" w:rsidRDefault="00CA0153" w:rsidP="008660DB">
            <w:r>
              <w:t>Mgr. Hermína Minářová</w:t>
            </w:r>
          </w:p>
        </w:tc>
      </w:tr>
      <w:tr w:rsidR="00027E5E" w:rsidTr="008660DB">
        <w:tc>
          <w:tcPr>
            <w:tcW w:w="4390" w:type="dxa"/>
            <w:tcBorders>
              <w:top w:val="single" w:sz="4" w:space="0" w:color="000000"/>
              <w:left w:val="single" w:sz="4" w:space="0" w:color="000000"/>
              <w:bottom w:val="single" w:sz="4" w:space="0" w:color="000000"/>
            </w:tcBorders>
            <w:shd w:val="clear" w:color="auto" w:fill="auto"/>
          </w:tcPr>
          <w:p w:rsidR="00027E5E" w:rsidRDefault="00027E5E" w:rsidP="008660DB">
            <w:pPr>
              <w:rPr>
                <w:color w:val="800000"/>
              </w:rPr>
            </w:pPr>
            <w:r>
              <w:t>Florbal</w:t>
            </w:r>
          </w:p>
        </w:tc>
        <w:tc>
          <w:tcPr>
            <w:tcW w:w="1260" w:type="dxa"/>
            <w:tcBorders>
              <w:top w:val="single" w:sz="4" w:space="0" w:color="000000"/>
              <w:left w:val="single" w:sz="4" w:space="0" w:color="000000"/>
              <w:bottom w:val="single" w:sz="4" w:space="0" w:color="000000"/>
            </w:tcBorders>
            <w:shd w:val="clear" w:color="auto" w:fill="auto"/>
          </w:tcPr>
          <w:p w:rsidR="00027E5E" w:rsidRPr="00EE7B45" w:rsidRDefault="00156237" w:rsidP="008660DB">
            <w:pPr>
              <w:jc w:val="center"/>
              <w:rPr>
                <w:color w:val="FF0000"/>
              </w:rPr>
            </w:pPr>
            <w:r w:rsidRPr="00156237">
              <w:t>6</w:t>
            </w:r>
          </w:p>
        </w:tc>
        <w:tc>
          <w:tcPr>
            <w:tcW w:w="363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5E3A16">
            <w:r>
              <w:t xml:space="preserve">Mgr. </w:t>
            </w:r>
            <w:r w:rsidR="005E3A16">
              <w:t>Kristýna</w:t>
            </w:r>
            <w:r>
              <w:t xml:space="preserve"> Minářová</w:t>
            </w:r>
          </w:p>
        </w:tc>
      </w:tr>
      <w:tr w:rsidR="00E55E95" w:rsidTr="008660DB">
        <w:tc>
          <w:tcPr>
            <w:tcW w:w="4390" w:type="dxa"/>
            <w:tcBorders>
              <w:top w:val="single" w:sz="4" w:space="0" w:color="000000"/>
              <w:left w:val="single" w:sz="4" w:space="0" w:color="000000"/>
              <w:bottom w:val="single" w:sz="4" w:space="0" w:color="000000"/>
            </w:tcBorders>
            <w:shd w:val="clear" w:color="auto" w:fill="auto"/>
          </w:tcPr>
          <w:p w:rsidR="00E55E95" w:rsidRDefault="00E55E95" w:rsidP="00155E47">
            <w:r>
              <w:t xml:space="preserve">Angličtina pro 1. a 2. </w:t>
            </w:r>
            <w:r w:rsidR="00155E47">
              <w:t>r</w:t>
            </w:r>
            <w:r>
              <w:t>očník</w:t>
            </w:r>
            <w:r w:rsidR="00155E47">
              <w:t xml:space="preserve"> + předškoláci</w:t>
            </w:r>
          </w:p>
        </w:tc>
        <w:tc>
          <w:tcPr>
            <w:tcW w:w="1260" w:type="dxa"/>
            <w:tcBorders>
              <w:top w:val="single" w:sz="4" w:space="0" w:color="000000"/>
              <w:left w:val="single" w:sz="4" w:space="0" w:color="000000"/>
              <w:bottom w:val="single" w:sz="4" w:space="0" w:color="000000"/>
            </w:tcBorders>
            <w:shd w:val="clear" w:color="auto" w:fill="auto"/>
          </w:tcPr>
          <w:p w:rsidR="00E55E95" w:rsidRPr="00EE7B45" w:rsidRDefault="00155E47" w:rsidP="00D35918">
            <w:pPr>
              <w:jc w:val="center"/>
            </w:pPr>
            <w:r>
              <w:t>10</w:t>
            </w:r>
          </w:p>
        </w:tc>
        <w:tc>
          <w:tcPr>
            <w:tcW w:w="3632" w:type="dxa"/>
            <w:tcBorders>
              <w:top w:val="single" w:sz="4" w:space="0" w:color="000000"/>
              <w:left w:val="single" w:sz="4" w:space="0" w:color="000000"/>
              <w:bottom w:val="single" w:sz="4" w:space="0" w:color="000000"/>
              <w:right w:val="single" w:sz="4" w:space="0" w:color="000000"/>
            </w:tcBorders>
            <w:shd w:val="clear" w:color="auto" w:fill="auto"/>
          </w:tcPr>
          <w:p w:rsidR="00E55E95" w:rsidRDefault="00F656A6" w:rsidP="00156237">
            <w:r>
              <w:t xml:space="preserve">Eliška Jandová </w:t>
            </w:r>
            <w:r w:rsidR="009209E0">
              <w:t xml:space="preserve"> </w:t>
            </w:r>
          </w:p>
        </w:tc>
      </w:tr>
      <w:tr w:rsidR="00CA0153" w:rsidTr="008660DB">
        <w:tc>
          <w:tcPr>
            <w:tcW w:w="4390" w:type="dxa"/>
            <w:tcBorders>
              <w:top w:val="single" w:sz="4" w:space="0" w:color="000000"/>
              <w:left w:val="single" w:sz="4" w:space="0" w:color="000000"/>
              <w:bottom w:val="single" w:sz="4" w:space="0" w:color="000000"/>
            </w:tcBorders>
            <w:shd w:val="clear" w:color="auto" w:fill="auto"/>
          </w:tcPr>
          <w:p w:rsidR="00CA0153" w:rsidRDefault="00CA0153" w:rsidP="00D35918"/>
        </w:tc>
        <w:tc>
          <w:tcPr>
            <w:tcW w:w="1260" w:type="dxa"/>
            <w:tcBorders>
              <w:top w:val="single" w:sz="4" w:space="0" w:color="000000"/>
              <w:left w:val="single" w:sz="4" w:space="0" w:color="000000"/>
              <w:bottom w:val="single" w:sz="4" w:space="0" w:color="000000"/>
            </w:tcBorders>
            <w:shd w:val="clear" w:color="auto" w:fill="auto"/>
          </w:tcPr>
          <w:p w:rsidR="00CA0153" w:rsidRPr="00EE7B45" w:rsidRDefault="00CA0153" w:rsidP="00D35918">
            <w:pPr>
              <w:jc w:val="center"/>
            </w:pPr>
          </w:p>
        </w:tc>
        <w:tc>
          <w:tcPr>
            <w:tcW w:w="3632" w:type="dxa"/>
            <w:tcBorders>
              <w:top w:val="single" w:sz="4" w:space="0" w:color="000000"/>
              <w:left w:val="single" w:sz="4" w:space="0" w:color="000000"/>
              <w:bottom w:val="single" w:sz="4" w:space="0" w:color="000000"/>
              <w:right w:val="single" w:sz="4" w:space="0" w:color="000000"/>
            </w:tcBorders>
            <w:shd w:val="clear" w:color="auto" w:fill="auto"/>
          </w:tcPr>
          <w:p w:rsidR="00CA0153" w:rsidRDefault="00CA0153" w:rsidP="005E3A16"/>
        </w:tc>
      </w:tr>
    </w:tbl>
    <w:p w:rsidR="00027E5E" w:rsidRDefault="00027E5E" w:rsidP="00027E5E">
      <w:pPr>
        <w:tabs>
          <w:tab w:val="left" w:pos="3405"/>
        </w:tabs>
        <w:rPr>
          <w:b/>
        </w:rPr>
      </w:pPr>
    </w:p>
    <w:tbl>
      <w:tblPr>
        <w:tblW w:w="0" w:type="auto"/>
        <w:tblInd w:w="-35" w:type="dxa"/>
        <w:tblLayout w:type="fixed"/>
        <w:tblLook w:val="0000" w:firstRow="0" w:lastRow="0" w:firstColumn="0" w:lastColumn="0" w:noHBand="0" w:noVBand="0"/>
      </w:tblPr>
      <w:tblGrid>
        <w:gridCol w:w="9282"/>
      </w:tblGrid>
      <w:tr w:rsidR="00027E5E" w:rsidTr="008660DB">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F656A6" w:rsidRDefault="00F656A6" w:rsidP="008660DB"/>
          <w:p w:rsidR="00027E5E" w:rsidRDefault="00027E5E" w:rsidP="008660DB">
            <w:r>
              <w:t>Komentář k údajům o aktivitách a prezentaci školy na veřejnosti:</w:t>
            </w:r>
          </w:p>
          <w:p w:rsidR="00027E5E" w:rsidRDefault="00027E5E" w:rsidP="008660DB">
            <w:r>
              <w:t>V průběhu školního roku se děti představ</w:t>
            </w:r>
            <w:r w:rsidR="00F656A6">
              <w:t>i</w:t>
            </w:r>
            <w:r>
              <w:t>ly veřejnosti výtvarnými a tvořivými projevy, které byly vystavovány v budově školy, nástěnce v místním nákupním středisku</w:t>
            </w:r>
            <w:r w:rsidR="00F656A6">
              <w:t>, zámku Dobrohoř</w:t>
            </w:r>
            <w:r>
              <w:t xml:space="preserve"> a v areálu hradu Landštejn. Fotodokumentace s komentářem o činnosti školy je rovněž vystavována na nástěnce v místním obchodu </w:t>
            </w:r>
            <w:r w:rsidR="00EE7B45">
              <w:t xml:space="preserve">a </w:t>
            </w:r>
            <w:r w:rsidR="005B3A97">
              <w:t xml:space="preserve">na </w:t>
            </w:r>
            <w:r w:rsidR="00EE7B45">
              <w:t xml:space="preserve">webových </w:t>
            </w:r>
            <w:r w:rsidR="00F656A6">
              <w:t xml:space="preserve">či facebookových </w:t>
            </w:r>
            <w:r>
              <w:t>stránk</w:t>
            </w:r>
            <w:r w:rsidR="00CD70B1">
              <w:t>ách</w:t>
            </w:r>
            <w:r>
              <w:t xml:space="preserve"> školy.</w:t>
            </w:r>
          </w:p>
          <w:p w:rsidR="00027E5E" w:rsidRDefault="00027E5E" w:rsidP="008660DB"/>
        </w:tc>
      </w:tr>
    </w:tbl>
    <w:p w:rsidR="008B52E3" w:rsidRDefault="008B52E3" w:rsidP="00027E5E">
      <w:pPr>
        <w:rPr>
          <w:b/>
        </w:rPr>
      </w:pPr>
    </w:p>
    <w:p w:rsidR="0083048A" w:rsidRPr="0083048A" w:rsidRDefault="0083048A" w:rsidP="00027E5E">
      <w:r w:rsidRPr="0083048A">
        <w:rPr>
          <w:b/>
        </w:rPr>
        <w:t>8</w:t>
      </w:r>
      <w:r>
        <w:t>.</w:t>
      </w:r>
      <w:r w:rsidRPr="0083048A">
        <w:t xml:space="preserve"> </w:t>
      </w:r>
      <w:r w:rsidRPr="0083048A">
        <w:rPr>
          <w:b/>
        </w:rPr>
        <w:t>Činnost ŠPP, podpora žáků s SVP a žáků nadaných</w:t>
      </w:r>
      <w:r>
        <w:t xml:space="preserve"> </w:t>
      </w:r>
    </w:p>
    <w:p w:rsidR="0083048A" w:rsidRDefault="0083048A" w:rsidP="00027E5E"/>
    <w:p w:rsidR="009209E0" w:rsidRPr="0083048A" w:rsidRDefault="0083048A" w:rsidP="00027E5E">
      <w:r w:rsidRPr="0083048A">
        <w:t xml:space="preserve">Veškerá podpora žáků je koordinována </w:t>
      </w:r>
      <w:r>
        <w:t xml:space="preserve">v rámci Školního poradenského systému, jenž je tvořen metodikem prevence a výchovným poradcem </w:t>
      </w:r>
      <w:r w:rsidRPr="0083048A">
        <w:t>za spolupráce s vedením školy. Nedílnou součástí práce se žáky se SVP jsou i pedagogové, kteří vycházejí ze zpráv a doporučení ŠPZ a respektují metody a formy práce se žáky se SVP, včetně doporučeného hodnocení žáků.  Práce s žáky nadanými se opírá především o rozvoj jejich potenciálu ve vyučovacích hodinách, zásadní je individualizace práce ve výuce a podpora ze strany pedagogů. Tito žáci se také účastní mnoha různých soutěží nebo olympiád, kde mohou své nadání plně uplatnit. Školní poradenské pracoviště tvoří tým pedagogických pracovníků, kteří spolu úzce spolupracují</w:t>
      </w:r>
      <w:r>
        <w:t>.</w:t>
      </w:r>
    </w:p>
    <w:p w:rsidR="0083048A" w:rsidRDefault="0083048A" w:rsidP="00027E5E">
      <w:pPr>
        <w:rPr>
          <w:b/>
        </w:rPr>
      </w:pPr>
    </w:p>
    <w:p w:rsidR="0083048A" w:rsidRDefault="0083048A" w:rsidP="00027E5E">
      <w:pPr>
        <w:rPr>
          <w:b/>
        </w:rPr>
      </w:pPr>
    </w:p>
    <w:p w:rsidR="0083048A" w:rsidRDefault="0083048A" w:rsidP="00027E5E">
      <w:pPr>
        <w:rPr>
          <w:b/>
        </w:rPr>
      </w:pPr>
    </w:p>
    <w:p w:rsidR="00027E5E" w:rsidRPr="009214B3" w:rsidRDefault="0083048A" w:rsidP="00027E5E">
      <w:pPr>
        <w:rPr>
          <w:b/>
        </w:rPr>
      </w:pPr>
      <w:r>
        <w:rPr>
          <w:b/>
        </w:rPr>
        <w:t>9</w:t>
      </w:r>
      <w:r w:rsidR="00027E5E" w:rsidRPr="009214B3">
        <w:rPr>
          <w:b/>
        </w:rPr>
        <w:t>. Údaje o výsledcích inspekční činnosti provedené Českou školní inspekcí</w:t>
      </w:r>
    </w:p>
    <w:p w:rsidR="00027E5E" w:rsidRPr="00EE7B45" w:rsidRDefault="00027E5E" w:rsidP="00027E5E">
      <w:pPr>
        <w:rPr>
          <w:b/>
          <w:color w:val="FF0000"/>
        </w:rPr>
      </w:pPr>
    </w:p>
    <w:p w:rsidR="003C084D" w:rsidRPr="003C084D" w:rsidRDefault="006E57A8" w:rsidP="006449A3">
      <w:pPr>
        <w:jc w:val="both"/>
      </w:pPr>
      <w:r>
        <w:t>V roce 20</w:t>
      </w:r>
      <w:r w:rsidR="00070B9A">
        <w:t>2</w:t>
      </w:r>
      <w:r w:rsidR="00F656A6">
        <w:t>4</w:t>
      </w:r>
      <w:r>
        <w:t>/202</w:t>
      </w:r>
      <w:r w:rsidR="00F656A6">
        <w:t>5</w:t>
      </w:r>
      <w:r>
        <w:t xml:space="preserve"> – bez ČŠI </w:t>
      </w:r>
    </w:p>
    <w:p w:rsidR="00027E5E" w:rsidRDefault="00027E5E" w:rsidP="00027E5E"/>
    <w:p w:rsidR="00027E5E" w:rsidRDefault="0083048A" w:rsidP="00027E5E">
      <w:pPr>
        <w:rPr>
          <w:b/>
        </w:rPr>
      </w:pPr>
      <w:r>
        <w:rPr>
          <w:b/>
        </w:rPr>
        <w:t>10</w:t>
      </w:r>
      <w:r w:rsidR="00027E5E">
        <w:rPr>
          <w:b/>
        </w:rPr>
        <w:t>. Projekty financované z cizích zdrojů</w:t>
      </w:r>
    </w:p>
    <w:p w:rsidR="009214B3" w:rsidRDefault="009214B3" w:rsidP="00027E5E"/>
    <w:p w:rsidR="00027E5E" w:rsidRDefault="00027E5E" w:rsidP="00F61567">
      <w:pPr>
        <w:ind w:firstLine="708"/>
        <w:jc w:val="both"/>
        <w:rPr>
          <w:b/>
        </w:rPr>
      </w:pPr>
      <w:r>
        <w:t xml:space="preserve">V tomto školním roce byla škola zapojena do programu </w:t>
      </w:r>
      <w:r>
        <w:rPr>
          <w:b/>
        </w:rPr>
        <w:t>„Ovoce do škol“</w:t>
      </w:r>
      <w:r w:rsidR="00D454C2">
        <w:rPr>
          <w:b/>
        </w:rPr>
        <w:t xml:space="preserve"> a „Mléko do škol“</w:t>
      </w:r>
      <w:r>
        <w:t>, který je dotovaný z evropských fondů. Žáci školy dostávali 1 – 2krát měsíčně zdarma ovoce, zeleninu či ovocné (zeleninové) šťávy</w:t>
      </w:r>
      <w:r w:rsidR="00D454C2">
        <w:t xml:space="preserve"> a dále mléčné výrobky.</w:t>
      </w:r>
    </w:p>
    <w:p w:rsidR="00D454C2" w:rsidRDefault="00D454C2" w:rsidP="00F61567">
      <w:pPr>
        <w:rPr>
          <w:b/>
        </w:rPr>
      </w:pPr>
    </w:p>
    <w:p w:rsidR="0041534E" w:rsidRPr="0041534E" w:rsidRDefault="0041534E" w:rsidP="00F61567">
      <w:pPr>
        <w:rPr>
          <w:b/>
        </w:rPr>
      </w:pPr>
      <w:r w:rsidRPr="0041534E">
        <w:rPr>
          <w:b/>
        </w:rPr>
        <w:t>Dotační program Ministerstva školství, mládeže a tělovýchovy</w:t>
      </w:r>
      <w:r w:rsidR="00F61567">
        <w:rPr>
          <w:b/>
        </w:rPr>
        <w:t xml:space="preserve"> „</w:t>
      </w:r>
      <w:r w:rsidR="001B48F7">
        <w:rPr>
          <w:b/>
        </w:rPr>
        <w:t>OP JAK</w:t>
      </w:r>
      <w:r w:rsidR="00F61567">
        <w:rPr>
          <w:b/>
        </w:rPr>
        <w:t>“</w:t>
      </w:r>
    </w:p>
    <w:p w:rsidR="0041534E" w:rsidRPr="006449A3" w:rsidRDefault="0041534E" w:rsidP="00F656A6">
      <w:pPr>
        <w:jc w:val="both"/>
      </w:pPr>
      <w:r w:rsidRPr="000F3F8F">
        <w:rPr>
          <w:rFonts w:ascii="Candara" w:hAnsi="Candara"/>
          <w:sz w:val="28"/>
          <w:szCs w:val="28"/>
        </w:rPr>
        <w:tab/>
      </w:r>
      <w:r w:rsidR="00070B9A">
        <w:t>V roce 202</w:t>
      </w:r>
      <w:r w:rsidR="00F656A6">
        <w:t>4</w:t>
      </w:r>
      <w:r w:rsidRPr="0041534E">
        <w:t xml:space="preserve"> byla Ministerstvem školství, mládeže a tělovýchovy vyhlášena výzva „</w:t>
      </w:r>
      <w:r w:rsidR="001B48F7">
        <w:t>OP JAK</w:t>
      </w:r>
      <w:r w:rsidRPr="0041534E">
        <w:t xml:space="preserve">“, do které jsme se zapojili. Projekt má délku trvání </w:t>
      </w:r>
      <w:r w:rsidR="00F656A6">
        <w:t>3</w:t>
      </w:r>
      <w:r w:rsidRPr="0041534E">
        <w:t xml:space="preserve"> roky, v našem případě od 1. září 20</w:t>
      </w:r>
      <w:r w:rsidR="00070B9A">
        <w:t>2</w:t>
      </w:r>
      <w:r w:rsidR="00F656A6">
        <w:t>4</w:t>
      </w:r>
      <w:r w:rsidRPr="0041534E">
        <w:t xml:space="preserve"> do 31. srpna 20</w:t>
      </w:r>
      <w:r w:rsidR="009209E0">
        <w:t>2</w:t>
      </w:r>
      <w:r w:rsidR="00F656A6">
        <w:t>7</w:t>
      </w:r>
      <w:r w:rsidRPr="0041534E">
        <w:t>. Tímto se pro školu podařilo získat</w:t>
      </w:r>
      <w:r w:rsidR="00222A2F">
        <w:t xml:space="preserve"> </w:t>
      </w:r>
      <w:r w:rsidR="00F656A6" w:rsidRPr="00F656A6">
        <w:rPr>
          <w:b/>
          <w:bCs/>
        </w:rPr>
        <w:t xml:space="preserve"> 558 718,74</w:t>
      </w:r>
      <w:r w:rsidR="003F4D8D">
        <w:t xml:space="preserve">,- Kč </w:t>
      </w:r>
    </w:p>
    <w:p w:rsidR="00D454C2" w:rsidRDefault="0041534E" w:rsidP="0041534E">
      <w:pPr>
        <w:jc w:val="both"/>
      </w:pPr>
      <w:r w:rsidRPr="0041534E">
        <w:tab/>
      </w:r>
    </w:p>
    <w:p w:rsidR="0041534E" w:rsidRPr="0041534E" w:rsidRDefault="0041534E" w:rsidP="0041534E">
      <w:pPr>
        <w:jc w:val="both"/>
      </w:pPr>
      <w:r w:rsidRPr="0041534E">
        <w:t>Z dotačního programu byly v tomto školním roce financovány následující aktivity:</w:t>
      </w:r>
    </w:p>
    <w:p w:rsidR="0041534E" w:rsidRPr="0041534E" w:rsidRDefault="0041534E" w:rsidP="0041534E">
      <w:pPr>
        <w:jc w:val="both"/>
        <w:rPr>
          <w:u w:val="single"/>
        </w:rPr>
      </w:pPr>
    </w:p>
    <w:p w:rsidR="006449A3" w:rsidRDefault="00070B9A" w:rsidP="0041534E">
      <w:pPr>
        <w:jc w:val="both"/>
        <w:rPr>
          <w:u w:val="single"/>
        </w:rPr>
      </w:pPr>
      <w:r>
        <w:rPr>
          <w:u w:val="single"/>
        </w:rPr>
        <w:t xml:space="preserve">Mateřská škola </w:t>
      </w:r>
    </w:p>
    <w:p w:rsidR="00CD70B1" w:rsidRDefault="00CD70B1" w:rsidP="00CD70B1">
      <w:pPr>
        <w:jc w:val="both"/>
      </w:pPr>
    </w:p>
    <w:p w:rsidR="00CD70B1" w:rsidRPr="00070B9A" w:rsidRDefault="00CD70B1" w:rsidP="00CD70B1">
      <w:pPr>
        <w:jc w:val="both"/>
      </w:pPr>
      <w:r w:rsidRPr="00070B9A">
        <w:t>Školní asistent</w:t>
      </w:r>
    </w:p>
    <w:p w:rsidR="00CD70B1" w:rsidRDefault="00CD70B1" w:rsidP="00CD70B1">
      <w:pPr>
        <w:jc w:val="both"/>
      </w:pPr>
      <w:r>
        <w:t>Vzdělávání pracovníků ve vzdělávání MŠ</w:t>
      </w:r>
      <w:r>
        <w:tab/>
      </w:r>
      <w:r>
        <w:tab/>
      </w:r>
      <w:r>
        <w:tab/>
      </w:r>
    </w:p>
    <w:p w:rsidR="00CD70B1" w:rsidRDefault="00CD70B1" w:rsidP="00CD70B1">
      <w:pPr>
        <w:jc w:val="both"/>
      </w:pPr>
      <w:r>
        <w:lastRenderedPageBreak/>
        <w:t>Spolupráce pracovníků ve vzdělávání MŠ</w:t>
      </w:r>
      <w:r>
        <w:tab/>
      </w:r>
      <w:r>
        <w:tab/>
      </w:r>
      <w:r>
        <w:tab/>
      </w:r>
    </w:p>
    <w:p w:rsidR="00CD70B1" w:rsidRDefault="00CD70B1" w:rsidP="00CD70B1">
      <w:pPr>
        <w:jc w:val="both"/>
      </w:pPr>
      <w:r>
        <w:t>Inovativní vzdělávání dětí v MŠ</w:t>
      </w:r>
      <w:r>
        <w:tab/>
      </w:r>
      <w:r>
        <w:tab/>
      </w:r>
      <w:r>
        <w:tab/>
      </w:r>
    </w:p>
    <w:p w:rsidR="003F4D8D" w:rsidRPr="006449A3" w:rsidRDefault="00CD70B1" w:rsidP="00CD70B1">
      <w:pPr>
        <w:jc w:val="both"/>
      </w:pPr>
      <w:r>
        <w:t>Odborně zaměřená tematická a komunitní setkávání v MŠ</w:t>
      </w:r>
      <w:r>
        <w:tab/>
      </w:r>
      <w:r>
        <w:tab/>
      </w:r>
      <w:r>
        <w:tab/>
      </w:r>
      <w:r w:rsidRPr="00070B9A">
        <w:t xml:space="preserve"> </w:t>
      </w:r>
    </w:p>
    <w:p w:rsidR="006449A3" w:rsidRDefault="006449A3" w:rsidP="0041534E">
      <w:pPr>
        <w:jc w:val="both"/>
        <w:rPr>
          <w:color w:val="FF0000"/>
          <w:u w:val="single"/>
        </w:rPr>
      </w:pPr>
    </w:p>
    <w:p w:rsidR="0041534E" w:rsidRPr="006449A3" w:rsidRDefault="0041534E" w:rsidP="0041534E">
      <w:pPr>
        <w:jc w:val="both"/>
        <w:rPr>
          <w:u w:val="single"/>
        </w:rPr>
      </w:pPr>
      <w:r w:rsidRPr="006449A3">
        <w:rPr>
          <w:u w:val="single"/>
        </w:rPr>
        <w:t>Základní škola</w:t>
      </w:r>
    </w:p>
    <w:p w:rsidR="003F4D8D" w:rsidRDefault="003F4D8D" w:rsidP="003F4D8D">
      <w:pPr>
        <w:jc w:val="both"/>
        <w:rPr>
          <w:i/>
        </w:rPr>
      </w:pPr>
    </w:p>
    <w:p w:rsidR="00CD70B1" w:rsidRDefault="00CD70B1" w:rsidP="00CD70B1">
      <w:pPr>
        <w:jc w:val="both"/>
      </w:pPr>
      <w:r>
        <w:t>Školní asistent</w:t>
      </w:r>
    </w:p>
    <w:p w:rsidR="00CD70B1" w:rsidRDefault="00CD70B1" w:rsidP="00CD70B1">
      <w:pPr>
        <w:jc w:val="both"/>
      </w:pPr>
      <w:r>
        <w:t>Vzdělávání pracovníků ve vzdělávání ZŠ</w:t>
      </w:r>
      <w:r>
        <w:tab/>
      </w:r>
      <w:r>
        <w:tab/>
      </w:r>
      <w:r>
        <w:tab/>
      </w:r>
      <w:r>
        <w:tab/>
      </w:r>
      <w:r>
        <w:tab/>
      </w:r>
    </w:p>
    <w:p w:rsidR="00CD70B1" w:rsidRDefault="00CD70B1" w:rsidP="00CD70B1">
      <w:pPr>
        <w:jc w:val="both"/>
      </w:pPr>
      <w:r>
        <w:t>Inovativní vzdělávání žáků v ZŠ</w:t>
      </w:r>
      <w:r>
        <w:tab/>
      </w:r>
      <w:r>
        <w:tab/>
      </w:r>
      <w:r>
        <w:tab/>
      </w:r>
      <w:r>
        <w:tab/>
      </w:r>
      <w:r>
        <w:tab/>
      </w:r>
    </w:p>
    <w:p w:rsidR="003F4D8D" w:rsidRPr="003F4D8D" w:rsidRDefault="00CD70B1" w:rsidP="00CD70B1">
      <w:pPr>
        <w:jc w:val="both"/>
      </w:pPr>
      <w:r>
        <w:t>Odborně zaměřená tematická a komunitní setkávání v ZŠ</w:t>
      </w:r>
      <w:r>
        <w:tab/>
      </w:r>
      <w:r>
        <w:tab/>
      </w:r>
      <w:r>
        <w:tab/>
      </w:r>
      <w:r>
        <w:tab/>
      </w:r>
      <w:r>
        <w:tab/>
      </w:r>
    </w:p>
    <w:p w:rsidR="006D0279" w:rsidRDefault="006D0279" w:rsidP="00995FCF">
      <w:pPr>
        <w:rPr>
          <w:b/>
        </w:rPr>
      </w:pPr>
    </w:p>
    <w:p w:rsidR="00CD70B1" w:rsidRDefault="00CD70B1" w:rsidP="00995FCF">
      <w:pPr>
        <w:rPr>
          <w:b/>
        </w:rPr>
      </w:pPr>
    </w:p>
    <w:p w:rsidR="00995FCF" w:rsidRPr="00B56AAB" w:rsidRDefault="00995FCF" w:rsidP="00995FCF">
      <w:r w:rsidRPr="00B56AAB">
        <w:rPr>
          <w:b/>
        </w:rPr>
        <w:t>1</w:t>
      </w:r>
      <w:r w:rsidR="0083048A">
        <w:rPr>
          <w:b/>
        </w:rPr>
        <w:t>1</w:t>
      </w:r>
      <w:r w:rsidRPr="00B56AAB">
        <w:rPr>
          <w:b/>
        </w:rPr>
        <w:t>. Základní údaje o hospodaření školy</w:t>
      </w:r>
      <w:r w:rsidR="00D7249E">
        <w:rPr>
          <w:b/>
        </w:rPr>
        <w:t xml:space="preserve"> za kalendářní rok 202</w:t>
      </w:r>
      <w:r w:rsidR="00F656A6">
        <w:rPr>
          <w:b/>
        </w:rPr>
        <w:t>4</w:t>
      </w:r>
    </w:p>
    <w:p w:rsidR="00B56AAB" w:rsidRDefault="00B56AAB" w:rsidP="00995FCF"/>
    <w:p w:rsidR="00DA114D" w:rsidRPr="00DA114D" w:rsidRDefault="00DA114D" w:rsidP="00DA114D">
      <w:pPr>
        <w:ind w:left="720"/>
        <w:rPr>
          <w:b/>
        </w:rPr>
      </w:pPr>
      <w:r w:rsidRPr="00DA114D">
        <w:rPr>
          <w:b/>
        </w:rPr>
        <w:t>Příjmy:</w:t>
      </w:r>
    </w:p>
    <w:p w:rsidR="00DA114D" w:rsidRPr="00DA114D" w:rsidRDefault="00DA114D" w:rsidP="00DA114D">
      <w:pPr>
        <w:ind w:left="720"/>
        <w:rPr>
          <w:b/>
        </w:rPr>
      </w:pPr>
      <w:r w:rsidRPr="00DA114D">
        <w:rPr>
          <w:b/>
        </w:rPr>
        <w:t>Provozní dotace.…………….. 900 000,00 Kč</w:t>
      </w:r>
    </w:p>
    <w:p w:rsidR="00DA114D" w:rsidRPr="00DA114D" w:rsidRDefault="00DA114D" w:rsidP="00DA114D">
      <w:pPr>
        <w:ind w:left="720"/>
        <w:rPr>
          <w:b/>
        </w:rPr>
      </w:pPr>
      <w:r w:rsidRPr="00DA114D">
        <w:rPr>
          <w:b/>
        </w:rPr>
        <w:t>Příjmy školy…………………   48 011,00  Kč</w:t>
      </w:r>
    </w:p>
    <w:p w:rsidR="00DA114D" w:rsidRPr="00DA114D" w:rsidRDefault="00DA114D" w:rsidP="00DA114D">
      <w:pPr>
        <w:ind w:left="720"/>
        <w:rPr>
          <w:b/>
        </w:rPr>
      </w:pPr>
      <w:r w:rsidRPr="00DA114D">
        <w:rPr>
          <w:b/>
        </w:rPr>
        <w:t>-------------------------------------------------------</w:t>
      </w:r>
    </w:p>
    <w:p w:rsidR="00DA114D" w:rsidRPr="00DA114D" w:rsidRDefault="00DA114D" w:rsidP="00DA114D">
      <w:pPr>
        <w:ind w:left="720"/>
        <w:rPr>
          <w:b/>
        </w:rPr>
      </w:pPr>
      <w:r w:rsidRPr="00DA114D">
        <w:rPr>
          <w:b/>
        </w:rPr>
        <w:t>Příjmy celkem …………….....948 011,00  Kč</w:t>
      </w:r>
    </w:p>
    <w:p w:rsidR="00DA114D" w:rsidRPr="00DA114D" w:rsidRDefault="00DA114D" w:rsidP="00DA114D">
      <w:pPr>
        <w:ind w:left="720"/>
        <w:rPr>
          <w:b/>
        </w:rPr>
      </w:pPr>
    </w:p>
    <w:p w:rsidR="00DA114D" w:rsidRPr="00DA114D" w:rsidRDefault="00DA114D" w:rsidP="00DA114D">
      <w:pPr>
        <w:ind w:left="720"/>
        <w:rPr>
          <w:b/>
        </w:rPr>
      </w:pPr>
    </w:p>
    <w:p w:rsidR="00DA114D" w:rsidRPr="00DA114D" w:rsidRDefault="00DA114D" w:rsidP="00DA114D">
      <w:pPr>
        <w:ind w:left="720"/>
        <w:rPr>
          <w:b/>
        </w:rPr>
      </w:pPr>
      <w:r w:rsidRPr="00DA114D">
        <w:rPr>
          <w:b/>
        </w:rPr>
        <w:t>Náklady:</w:t>
      </w:r>
    </w:p>
    <w:p w:rsidR="00DA114D" w:rsidRPr="00DA114D" w:rsidRDefault="00DA114D" w:rsidP="00DA114D">
      <w:pPr>
        <w:ind w:left="720"/>
        <w:rPr>
          <w:b/>
        </w:rPr>
      </w:pPr>
      <w:r w:rsidRPr="00DA114D">
        <w:rPr>
          <w:b/>
        </w:rPr>
        <w:t>Spotřeba materiálu ……….…84 645,32 Kč</w:t>
      </w:r>
    </w:p>
    <w:p w:rsidR="00DA114D" w:rsidRPr="00DA114D" w:rsidRDefault="00DA114D" w:rsidP="00DA114D">
      <w:pPr>
        <w:ind w:left="720"/>
        <w:rPr>
          <w:b/>
        </w:rPr>
      </w:pPr>
      <w:r w:rsidRPr="00DA114D">
        <w:rPr>
          <w:b/>
        </w:rPr>
        <w:t>Spotřeba energie…………....390 639,24 Kč</w:t>
      </w:r>
    </w:p>
    <w:p w:rsidR="00DA114D" w:rsidRPr="00DA114D" w:rsidRDefault="00DA114D" w:rsidP="00DA114D">
      <w:pPr>
        <w:ind w:left="720"/>
        <w:rPr>
          <w:b/>
        </w:rPr>
      </w:pPr>
      <w:r w:rsidRPr="00DA114D">
        <w:rPr>
          <w:b/>
        </w:rPr>
        <w:t>Opravy a udržování………… 7 425,80  Kč</w:t>
      </w:r>
    </w:p>
    <w:p w:rsidR="00DA114D" w:rsidRPr="00DA114D" w:rsidRDefault="00DA114D" w:rsidP="00DA114D">
      <w:pPr>
        <w:ind w:left="720"/>
        <w:rPr>
          <w:b/>
        </w:rPr>
      </w:pPr>
      <w:r w:rsidRPr="00DA114D">
        <w:rPr>
          <w:b/>
        </w:rPr>
        <w:t>Ostatní služby………………260 191,14 Kč</w:t>
      </w:r>
    </w:p>
    <w:p w:rsidR="00DA114D" w:rsidRPr="00DA114D" w:rsidRDefault="00DA114D" w:rsidP="00DA114D">
      <w:pPr>
        <w:ind w:left="720"/>
        <w:rPr>
          <w:b/>
        </w:rPr>
      </w:pPr>
      <w:r w:rsidRPr="00DA114D">
        <w:rPr>
          <w:b/>
        </w:rPr>
        <w:t>Ostatní náklady z činnosti…. 25 354,47 Kč</w:t>
      </w:r>
    </w:p>
    <w:p w:rsidR="00DA114D" w:rsidRPr="00DA114D" w:rsidRDefault="00DA114D" w:rsidP="00DA114D">
      <w:pPr>
        <w:ind w:left="720"/>
        <w:rPr>
          <w:b/>
        </w:rPr>
      </w:pPr>
      <w:r w:rsidRPr="00DA114D">
        <w:rPr>
          <w:b/>
        </w:rPr>
        <w:t>Mzdové náklady………………...78 000 Kč</w:t>
      </w:r>
    </w:p>
    <w:p w:rsidR="00DA114D" w:rsidRPr="00DA114D" w:rsidRDefault="00DA114D" w:rsidP="00DA114D">
      <w:pPr>
        <w:ind w:left="720"/>
        <w:rPr>
          <w:b/>
        </w:rPr>
      </w:pPr>
      <w:r w:rsidRPr="00DA114D">
        <w:rPr>
          <w:b/>
        </w:rPr>
        <w:t>Zákonné soc. pojištění………..6 364,00 Kč</w:t>
      </w:r>
    </w:p>
    <w:p w:rsidR="00DA114D" w:rsidRPr="00DA114D" w:rsidRDefault="00DA114D" w:rsidP="00DA114D">
      <w:pPr>
        <w:ind w:left="720"/>
        <w:rPr>
          <w:b/>
        </w:rPr>
      </w:pPr>
      <w:r w:rsidRPr="00DA114D">
        <w:rPr>
          <w:b/>
        </w:rPr>
        <w:t>Ostatní……………………...113 411,59  Kč</w:t>
      </w:r>
    </w:p>
    <w:p w:rsidR="00DA114D" w:rsidRPr="00DA114D" w:rsidRDefault="00DA114D" w:rsidP="00DA114D">
      <w:pPr>
        <w:ind w:left="720"/>
        <w:rPr>
          <w:b/>
        </w:rPr>
      </w:pPr>
      <w:r w:rsidRPr="00DA114D">
        <w:rPr>
          <w:b/>
        </w:rPr>
        <w:t>-------------------------------------------------------</w:t>
      </w:r>
    </w:p>
    <w:p w:rsidR="00DA114D" w:rsidRPr="00DA114D" w:rsidRDefault="00DA114D" w:rsidP="00DA114D">
      <w:pPr>
        <w:ind w:left="720"/>
        <w:rPr>
          <w:b/>
        </w:rPr>
      </w:pPr>
      <w:r w:rsidRPr="00DA114D">
        <w:rPr>
          <w:b/>
        </w:rPr>
        <w:t>Náklady celkem ……………966 031,56 Kč</w:t>
      </w:r>
    </w:p>
    <w:p w:rsidR="00DA114D" w:rsidRPr="00DA114D" w:rsidRDefault="00DA114D" w:rsidP="00DA114D">
      <w:pPr>
        <w:ind w:left="720"/>
        <w:rPr>
          <w:b/>
        </w:rPr>
      </w:pPr>
    </w:p>
    <w:p w:rsidR="00DA114D" w:rsidRPr="00DA114D" w:rsidRDefault="00DA114D" w:rsidP="00DA114D">
      <w:pPr>
        <w:ind w:left="720"/>
        <w:rPr>
          <w:b/>
        </w:rPr>
      </w:pPr>
      <w:r w:rsidRPr="00DA114D">
        <w:rPr>
          <w:b/>
        </w:rPr>
        <w:t xml:space="preserve">K vyrovnání ztráty v hospodaření byl zapojen rezervní fond ve výši …18 020,56 Kč </w:t>
      </w:r>
    </w:p>
    <w:p w:rsidR="00A232FA" w:rsidRDefault="00A232FA" w:rsidP="00995FCF">
      <w:pPr>
        <w:ind w:left="720"/>
      </w:pPr>
    </w:p>
    <w:p w:rsidR="0083048A" w:rsidRDefault="0083048A" w:rsidP="00027E5E">
      <w:pPr>
        <w:rPr>
          <w:b/>
        </w:rPr>
      </w:pPr>
    </w:p>
    <w:p w:rsidR="00027E5E" w:rsidRDefault="00027E5E" w:rsidP="00027E5E">
      <w:r>
        <w:rPr>
          <w:b/>
        </w:rPr>
        <w:t>1</w:t>
      </w:r>
      <w:r w:rsidR="0083048A">
        <w:rPr>
          <w:b/>
        </w:rPr>
        <w:t>2</w:t>
      </w:r>
      <w:r>
        <w:rPr>
          <w:b/>
        </w:rPr>
        <w:t>. Údaje o spolupráci s dalšími partnery při plnění úkolů ve vzdělávání</w:t>
      </w:r>
    </w:p>
    <w:p w:rsidR="00027E5E" w:rsidRDefault="00027E5E" w:rsidP="00027E5E"/>
    <w:tbl>
      <w:tblPr>
        <w:tblW w:w="0" w:type="auto"/>
        <w:tblInd w:w="-35" w:type="dxa"/>
        <w:tblLayout w:type="fixed"/>
        <w:tblCellMar>
          <w:left w:w="70" w:type="dxa"/>
          <w:right w:w="70" w:type="dxa"/>
        </w:tblCellMar>
        <w:tblLook w:val="0000" w:firstRow="0" w:lastRow="0" w:firstColumn="0" w:lastColumn="0" w:noHBand="0" w:noVBand="0"/>
      </w:tblPr>
      <w:tblGrid>
        <w:gridCol w:w="4390"/>
        <w:gridCol w:w="4362"/>
      </w:tblGrid>
      <w:tr w:rsidR="00027E5E" w:rsidTr="006E57A8">
        <w:tc>
          <w:tcPr>
            <w:tcW w:w="4390" w:type="dxa"/>
            <w:tcBorders>
              <w:top w:val="single" w:sz="4" w:space="0" w:color="000000"/>
              <w:left w:val="single" w:sz="4" w:space="0" w:color="000000"/>
              <w:bottom w:val="single" w:sz="4" w:space="0" w:color="000000"/>
            </w:tcBorders>
            <w:shd w:val="clear" w:color="auto" w:fill="auto"/>
          </w:tcPr>
          <w:p w:rsidR="00027E5E" w:rsidRDefault="00027E5E" w:rsidP="005F5CE6">
            <w:pPr>
              <w:pStyle w:val="Nadpis4"/>
              <w:spacing w:before="0" w:after="0"/>
              <w:ind w:left="0" w:firstLine="0"/>
            </w:pPr>
            <w:r>
              <w:rPr>
                <w:b w:val="0"/>
                <w:bCs w:val="0"/>
                <w:sz w:val="24"/>
                <w:szCs w:val="24"/>
              </w:rPr>
              <w:t>PPP Jindřic</w:t>
            </w:r>
            <w:r w:rsidR="003C1524">
              <w:rPr>
                <w:b w:val="0"/>
                <w:bCs w:val="0"/>
                <w:sz w:val="24"/>
                <w:szCs w:val="24"/>
              </w:rPr>
              <w:t xml:space="preserve">hův Hradec, </w:t>
            </w:r>
            <w:r w:rsidR="005F5CE6">
              <w:rPr>
                <w:b w:val="0"/>
                <w:bCs w:val="0"/>
                <w:sz w:val="24"/>
                <w:szCs w:val="24"/>
              </w:rPr>
              <w:t xml:space="preserve">Dačice, </w:t>
            </w:r>
            <w:r w:rsidR="003C1524">
              <w:rPr>
                <w:b w:val="0"/>
                <w:bCs w:val="0"/>
                <w:sz w:val="24"/>
                <w:szCs w:val="24"/>
              </w:rPr>
              <w:t xml:space="preserve">SPC České </w:t>
            </w:r>
            <w:r>
              <w:rPr>
                <w:b w:val="0"/>
                <w:bCs w:val="0"/>
                <w:sz w:val="24"/>
                <w:szCs w:val="24"/>
              </w:rPr>
              <w:t>Budějovice</w:t>
            </w:r>
            <w:r w:rsidR="003C1524">
              <w:rPr>
                <w:b w:val="0"/>
                <w:bCs w:val="0"/>
                <w:sz w:val="24"/>
                <w:szCs w:val="24"/>
              </w:rPr>
              <w:t xml:space="preserve"> – pracoviště Jindř. Hradec</w:t>
            </w:r>
            <w:r w:rsidR="000F767C">
              <w:rPr>
                <w:b w:val="0"/>
                <w:bCs w:val="0"/>
                <w:sz w:val="24"/>
                <w:szCs w:val="24"/>
              </w:rPr>
              <w:t xml:space="preserve">, </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rPr>
                <w:bCs/>
              </w:rPr>
              <w:t xml:space="preserve">Konzultace postupů u </w:t>
            </w:r>
            <w:r w:rsidR="003C1524">
              <w:rPr>
                <w:bCs/>
              </w:rPr>
              <w:t xml:space="preserve">dětí, </w:t>
            </w:r>
            <w:r>
              <w:rPr>
                <w:bCs/>
              </w:rPr>
              <w:t>žáků</w:t>
            </w:r>
          </w:p>
        </w:tc>
      </w:tr>
      <w:tr w:rsidR="002F39B5" w:rsidTr="006E57A8">
        <w:tc>
          <w:tcPr>
            <w:tcW w:w="4390" w:type="dxa"/>
            <w:tcBorders>
              <w:top w:val="single" w:sz="4" w:space="0" w:color="000000"/>
              <w:left w:val="single" w:sz="4" w:space="0" w:color="000000"/>
              <w:bottom w:val="single" w:sz="4" w:space="0" w:color="000000"/>
            </w:tcBorders>
            <w:shd w:val="clear" w:color="auto" w:fill="auto"/>
          </w:tcPr>
          <w:p w:rsidR="002F39B5" w:rsidRDefault="005F5CE6" w:rsidP="008660DB">
            <w:pPr>
              <w:pStyle w:val="Nadpis4"/>
              <w:spacing w:before="0" w:after="0"/>
              <w:rPr>
                <w:b w:val="0"/>
                <w:bCs w:val="0"/>
                <w:sz w:val="24"/>
                <w:szCs w:val="24"/>
              </w:rPr>
            </w:pPr>
            <w:r>
              <w:rPr>
                <w:b w:val="0"/>
                <w:bCs w:val="0"/>
                <w:sz w:val="24"/>
                <w:szCs w:val="24"/>
              </w:rPr>
              <w:t>Městys</w:t>
            </w:r>
            <w:r w:rsidR="002F39B5">
              <w:rPr>
                <w:b w:val="0"/>
                <w:bCs w:val="0"/>
                <w:sz w:val="24"/>
                <w:szCs w:val="24"/>
              </w:rPr>
              <w:t xml:space="preserve"> Staré Město pod Landštejnem</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2F39B5" w:rsidRDefault="00B56AAB" w:rsidP="00D7249E">
            <w:pPr>
              <w:rPr>
                <w:bCs/>
              </w:rPr>
            </w:pPr>
            <w:r>
              <w:rPr>
                <w:bCs/>
              </w:rPr>
              <w:t>Z</w:t>
            </w:r>
            <w:r w:rsidR="00E77CD3">
              <w:rPr>
                <w:bCs/>
              </w:rPr>
              <w:t>dobení</w:t>
            </w:r>
            <w:r w:rsidR="00D7249E">
              <w:rPr>
                <w:bCs/>
              </w:rPr>
              <w:t xml:space="preserve"> a zpívání u</w:t>
            </w:r>
            <w:r w:rsidR="00E77CD3">
              <w:rPr>
                <w:bCs/>
              </w:rPr>
              <w:t xml:space="preserve"> vánočního stromu (MŠ, ZŠ),  Velikonoce (MŠ)</w:t>
            </w:r>
          </w:p>
        </w:tc>
      </w:tr>
      <w:tr w:rsidR="00027E5E" w:rsidTr="006E57A8">
        <w:tc>
          <w:tcPr>
            <w:tcW w:w="4390" w:type="dxa"/>
            <w:tcBorders>
              <w:top w:val="single" w:sz="4" w:space="0" w:color="000000"/>
              <w:left w:val="single" w:sz="4" w:space="0" w:color="000000"/>
              <w:bottom w:val="single" w:sz="4" w:space="0" w:color="000000"/>
            </w:tcBorders>
            <w:shd w:val="clear" w:color="auto" w:fill="auto"/>
          </w:tcPr>
          <w:p w:rsidR="00027E5E" w:rsidRDefault="00027E5E" w:rsidP="008660DB">
            <w:r>
              <w:t>Plavecký bazén Jindřichův Hradec</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 xml:space="preserve">Plavecký výcvik všech žáků </w:t>
            </w:r>
          </w:p>
        </w:tc>
      </w:tr>
      <w:tr w:rsidR="00027E5E" w:rsidTr="006E57A8">
        <w:tc>
          <w:tcPr>
            <w:tcW w:w="4390" w:type="dxa"/>
            <w:tcBorders>
              <w:top w:val="single" w:sz="4" w:space="0" w:color="000000"/>
              <w:left w:val="single" w:sz="4" w:space="0" w:color="000000"/>
              <w:bottom w:val="single" w:sz="4" w:space="0" w:color="000000"/>
            </w:tcBorders>
            <w:shd w:val="clear" w:color="auto" w:fill="auto"/>
          </w:tcPr>
          <w:p w:rsidR="00027E5E" w:rsidRDefault="00027E5E" w:rsidP="008660DB">
            <w:r>
              <w:t>ZŠ Slavonice</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8660DB">
            <w:r>
              <w:t>Plavecký výcvik žáků - doprava (ZŠ),</w:t>
            </w:r>
          </w:p>
          <w:p w:rsidR="00027E5E" w:rsidRDefault="00E77CD3" w:rsidP="00D7249E">
            <w:r>
              <w:t>,dopravní hřiště</w:t>
            </w:r>
            <w:r w:rsidR="00DA114D">
              <w:t>, Atletický víceboj</w:t>
            </w:r>
          </w:p>
        </w:tc>
      </w:tr>
      <w:tr w:rsidR="00027E5E" w:rsidTr="006E57A8">
        <w:tc>
          <w:tcPr>
            <w:tcW w:w="4390" w:type="dxa"/>
            <w:tcBorders>
              <w:top w:val="single" w:sz="4" w:space="0" w:color="000000"/>
              <w:left w:val="single" w:sz="4" w:space="0" w:color="000000"/>
              <w:bottom w:val="single" w:sz="4" w:space="0" w:color="000000"/>
            </w:tcBorders>
            <w:shd w:val="clear" w:color="auto" w:fill="auto"/>
          </w:tcPr>
          <w:p w:rsidR="00027E5E" w:rsidRDefault="00027E5E" w:rsidP="008660DB">
            <w:r>
              <w:t>Místní nákupní středisko</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027E5E" w:rsidP="00D7249E">
            <w:r>
              <w:t>Oslavy svátků, umožnění prezentace školy v obci (ZŠ+MŠ)</w:t>
            </w:r>
          </w:p>
        </w:tc>
      </w:tr>
      <w:tr w:rsidR="00027E5E" w:rsidTr="006E57A8">
        <w:tc>
          <w:tcPr>
            <w:tcW w:w="4390" w:type="dxa"/>
            <w:tcBorders>
              <w:top w:val="single" w:sz="4" w:space="0" w:color="000000"/>
              <w:left w:val="single" w:sz="4" w:space="0" w:color="000000"/>
              <w:bottom w:val="single" w:sz="4" w:space="0" w:color="000000"/>
            </w:tcBorders>
            <w:shd w:val="clear" w:color="auto" w:fill="auto"/>
          </w:tcPr>
          <w:p w:rsidR="00027E5E" w:rsidRDefault="00027E5E" w:rsidP="008660DB">
            <w:r>
              <w:t>Státní hrad Landštejn</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2F39B5" w:rsidP="006E57A8">
            <w:r>
              <w:t>zážitkově výukový program</w:t>
            </w:r>
            <w:r w:rsidR="00027E5E">
              <w:t xml:space="preserve"> (ZŠ),</w:t>
            </w:r>
            <w:r w:rsidR="003F4D8D">
              <w:t xml:space="preserve"> </w:t>
            </w:r>
          </w:p>
        </w:tc>
      </w:tr>
      <w:tr w:rsidR="00027E5E" w:rsidTr="006E57A8">
        <w:tc>
          <w:tcPr>
            <w:tcW w:w="4390" w:type="dxa"/>
            <w:tcBorders>
              <w:top w:val="single" w:sz="4" w:space="0" w:color="000000"/>
              <w:left w:val="single" w:sz="4" w:space="0" w:color="000000"/>
              <w:bottom w:val="single" w:sz="4" w:space="0" w:color="000000"/>
            </w:tcBorders>
            <w:shd w:val="clear" w:color="auto" w:fill="auto"/>
          </w:tcPr>
          <w:p w:rsidR="00027E5E" w:rsidRPr="005F5CE6" w:rsidRDefault="003F4D8D" w:rsidP="008660DB">
            <w:pPr>
              <w:rPr>
                <w:color w:val="FF0000"/>
              </w:rPr>
            </w:pPr>
            <w:r w:rsidRPr="003F4D8D">
              <w:t xml:space="preserve">Zámek Dobrohoř </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027E5E" w:rsidRPr="005F5CE6" w:rsidRDefault="006E57A8" w:rsidP="00D7249E">
            <w:pPr>
              <w:rPr>
                <w:color w:val="FF0000"/>
              </w:rPr>
            </w:pPr>
            <w:r w:rsidRPr="006E57A8">
              <w:t>Předávání vysvědčení</w:t>
            </w:r>
            <w:r w:rsidR="00D7249E">
              <w:t xml:space="preserve"> + vítání prvňáčků</w:t>
            </w:r>
            <w:r w:rsidR="0096516C">
              <w:t xml:space="preserve"> (ZŠ a MŠ)</w:t>
            </w:r>
            <w:r w:rsidR="00D7249E">
              <w:t>, Vystoupení na Vánoce</w:t>
            </w:r>
          </w:p>
        </w:tc>
      </w:tr>
      <w:tr w:rsidR="00027E5E" w:rsidTr="006E57A8">
        <w:tc>
          <w:tcPr>
            <w:tcW w:w="4390" w:type="dxa"/>
            <w:tcBorders>
              <w:top w:val="single" w:sz="4" w:space="0" w:color="000000"/>
              <w:left w:val="single" w:sz="4" w:space="0" w:color="000000"/>
              <w:bottom w:val="single" w:sz="4" w:space="0" w:color="000000"/>
            </w:tcBorders>
            <w:shd w:val="clear" w:color="auto" w:fill="auto"/>
          </w:tcPr>
          <w:p w:rsidR="00027E5E" w:rsidRDefault="00027E5E" w:rsidP="008660DB">
            <w:r>
              <w:lastRenderedPageBreak/>
              <w:t>Sbor dobrovolných hasičů</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027E5E" w:rsidRDefault="00A56AA4" w:rsidP="00A56AA4">
            <w:r>
              <w:t>Drakiáda (MŠ, ZŠ)</w:t>
            </w:r>
          </w:p>
        </w:tc>
      </w:tr>
      <w:tr w:rsidR="00027E5E" w:rsidTr="006E57A8">
        <w:tc>
          <w:tcPr>
            <w:tcW w:w="4390" w:type="dxa"/>
            <w:tcBorders>
              <w:top w:val="single" w:sz="4" w:space="0" w:color="000000"/>
              <w:left w:val="single" w:sz="4" w:space="0" w:color="000000"/>
              <w:bottom w:val="single" w:sz="4" w:space="0" w:color="000000"/>
            </w:tcBorders>
            <w:shd w:val="clear" w:color="auto" w:fill="auto"/>
          </w:tcPr>
          <w:p w:rsidR="00027E5E" w:rsidRPr="00E77CD3" w:rsidRDefault="00D7249E" w:rsidP="008660DB">
            <w:r>
              <w:t>Keramika Šípek</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027E5E" w:rsidRPr="00E77CD3" w:rsidRDefault="00D7249E" w:rsidP="008660DB">
            <w:r>
              <w:t>Tvoření (ZŠ,MŠ)</w:t>
            </w:r>
          </w:p>
        </w:tc>
      </w:tr>
      <w:tr w:rsidR="002F39B5" w:rsidTr="006E57A8">
        <w:tc>
          <w:tcPr>
            <w:tcW w:w="4390" w:type="dxa"/>
            <w:tcBorders>
              <w:top w:val="single" w:sz="4" w:space="0" w:color="000000"/>
              <w:left w:val="single" w:sz="4" w:space="0" w:color="000000"/>
              <w:bottom w:val="single" w:sz="4" w:space="0" w:color="000000"/>
            </w:tcBorders>
            <w:shd w:val="clear" w:color="auto" w:fill="auto"/>
          </w:tcPr>
          <w:p w:rsidR="002F39B5" w:rsidRDefault="006D0279" w:rsidP="008660DB">
            <w:r>
              <w:t>Policie ČR OOPČR Nová Bystřice</w:t>
            </w:r>
          </w:p>
        </w:tc>
        <w:tc>
          <w:tcPr>
            <w:tcW w:w="4362" w:type="dxa"/>
            <w:tcBorders>
              <w:top w:val="single" w:sz="4" w:space="0" w:color="000000"/>
              <w:left w:val="single" w:sz="4" w:space="0" w:color="000000"/>
              <w:bottom w:val="single" w:sz="4" w:space="0" w:color="000000"/>
              <w:right w:val="single" w:sz="4" w:space="0" w:color="000000"/>
            </w:tcBorders>
            <w:shd w:val="clear" w:color="auto" w:fill="auto"/>
          </w:tcPr>
          <w:p w:rsidR="002F39B5" w:rsidRDefault="006D0279" w:rsidP="008660DB">
            <w:r>
              <w:t>Projektový den v MŠ</w:t>
            </w:r>
          </w:p>
        </w:tc>
      </w:tr>
    </w:tbl>
    <w:p w:rsidR="002F39B5" w:rsidRDefault="002F39B5" w:rsidP="00027E5E">
      <w:pPr>
        <w:rPr>
          <w:b/>
        </w:rPr>
      </w:pPr>
    </w:p>
    <w:p w:rsidR="00027E5E" w:rsidRDefault="00027E5E" w:rsidP="00027E5E">
      <w:r>
        <w:rPr>
          <w:b/>
        </w:rPr>
        <w:t>1</w:t>
      </w:r>
      <w:r w:rsidR="0083048A">
        <w:rPr>
          <w:b/>
        </w:rPr>
        <w:t>3</w:t>
      </w:r>
      <w:r>
        <w:rPr>
          <w:b/>
        </w:rPr>
        <w:t>. Zapojení školy do rozvojových a mezinárodních programů</w:t>
      </w:r>
    </w:p>
    <w:p w:rsidR="00027E5E" w:rsidRDefault="00027E5E" w:rsidP="00027E5E">
      <w:r>
        <w:t>V tomto školním roce nebyla škola zapojena do rozvojových nebo mezinárodních programů.</w:t>
      </w:r>
    </w:p>
    <w:p w:rsidR="00D7249E" w:rsidRDefault="00D7249E" w:rsidP="00027E5E"/>
    <w:p w:rsidR="00027E5E" w:rsidRPr="005F6CCB" w:rsidRDefault="00027E5E" w:rsidP="00027E5E">
      <w:r>
        <w:t xml:space="preserve">Výroční zpráva byla projednána v pedagogické radě </w:t>
      </w:r>
      <w:r w:rsidRPr="005F6CCB">
        <w:t xml:space="preserve">dne </w:t>
      </w:r>
      <w:r w:rsidR="00965F42" w:rsidRPr="005F6CCB">
        <w:t>2</w:t>
      </w:r>
      <w:r w:rsidR="00DA114D">
        <w:t>5</w:t>
      </w:r>
      <w:r w:rsidR="00965F42" w:rsidRPr="005F6CCB">
        <w:t>.</w:t>
      </w:r>
      <w:r w:rsidR="00DC036D" w:rsidRPr="005F6CCB">
        <w:t xml:space="preserve"> </w:t>
      </w:r>
      <w:r w:rsidR="009B1396">
        <w:t>8</w:t>
      </w:r>
      <w:r w:rsidR="00DC036D" w:rsidRPr="005F6CCB">
        <w:t>. 20</w:t>
      </w:r>
      <w:r w:rsidR="006E57A8">
        <w:t>2</w:t>
      </w:r>
      <w:r w:rsidR="00DA114D">
        <w:t>5</w:t>
      </w:r>
      <w:r w:rsidRPr="005F6CCB">
        <w:t xml:space="preserve"> a schválena školskou radou dne </w:t>
      </w:r>
      <w:r w:rsidR="009B1396">
        <w:t>1</w:t>
      </w:r>
      <w:r w:rsidR="00DA114D">
        <w:t>3</w:t>
      </w:r>
      <w:r w:rsidR="009B1409">
        <w:t>.1</w:t>
      </w:r>
      <w:r w:rsidR="009B1396">
        <w:t>0</w:t>
      </w:r>
      <w:r w:rsidR="009B1409">
        <w:t>.202</w:t>
      </w:r>
      <w:r w:rsidR="00DA114D">
        <w:t>5</w:t>
      </w:r>
    </w:p>
    <w:p w:rsidR="006E57A8" w:rsidRDefault="00027E5E" w:rsidP="00027E5E">
      <w:r>
        <w:t xml:space="preserve">                                                                                                 </w:t>
      </w:r>
    </w:p>
    <w:p w:rsidR="00027E5E" w:rsidRDefault="006E57A8" w:rsidP="00027E5E">
      <w:r>
        <w:t xml:space="preserve">                                                                                             </w:t>
      </w:r>
      <w:r w:rsidR="00027E5E">
        <w:t xml:space="preserve">      _______________________</w:t>
      </w:r>
    </w:p>
    <w:p w:rsidR="00027E5E" w:rsidRDefault="00027E5E" w:rsidP="00027E5E">
      <w:r>
        <w:t xml:space="preserve">                                                                    </w:t>
      </w:r>
      <w:r w:rsidR="00BF0E64">
        <w:t xml:space="preserve">                       </w:t>
      </w:r>
      <w:r>
        <w:t xml:space="preserve"> </w:t>
      </w:r>
      <w:r w:rsidR="002A438A">
        <w:t xml:space="preserve">               </w:t>
      </w:r>
      <w:r>
        <w:t xml:space="preserve"> </w:t>
      </w:r>
      <w:r w:rsidR="00EE7B45">
        <w:t>Mgr.</w:t>
      </w:r>
      <w:r w:rsidR="00BF0E64">
        <w:t xml:space="preserve"> </w:t>
      </w:r>
      <w:r w:rsidR="002A438A">
        <w:t xml:space="preserve">Radek Janíček </w:t>
      </w:r>
    </w:p>
    <w:p w:rsidR="00027E5E" w:rsidRDefault="00027E5E" w:rsidP="00027E5E">
      <w:r>
        <w:t xml:space="preserve">                                                                                         </w:t>
      </w:r>
      <w:r w:rsidR="002A438A">
        <w:t xml:space="preserve">                        ředitel</w:t>
      </w:r>
      <w:r>
        <w:t xml:space="preserve"> školy</w:t>
      </w:r>
    </w:p>
    <w:p w:rsidR="00027E5E" w:rsidRDefault="00027E5E" w:rsidP="00027E5E">
      <w:pPr>
        <w:tabs>
          <w:tab w:val="left" w:pos="3270"/>
        </w:tabs>
      </w:pPr>
      <w:r>
        <w:tab/>
      </w:r>
    </w:p>
    <w:p w:rsidR="008660DB" w:rsidRDefault="008660DB"/>
    <w:sectPr w:rsidR="008660DB">
      <w:footerReference w:type="default" r:id="rId9"/>
      <w:pgSz w:w="11906" w:h="16838"/>
      <w:pgMar w:top="1417" w:right="110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D57" w:rsidRDefault="00E34D57">
      <w:r>
        <w:separator/>
      </w:r>
    </w:p>
  </w:endnote>
  <w:endnote w:type="continuationSeparator" w:id="0">
    <w:p w:rsidR="00E34D57" w:rsidRDefault="00E34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ambria Math"/>
    <w:panose1 w:val="02040503050203030202"/>
    <w:charset w:val="01"/>
    <w:family w:val="roman"/>
    <w:notTrueType/>
    <w:pitch w:val="variable"/>
    <w:sig w:usb0="00002000" w:usb1="00000000" w:usb2="00000000" w:usb3="00000000" w:csb0="00000000"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ECC" w:rsidRDefault="007E4ECC">
    <w:pPr>
      <w:pStyle w:val="Zpat"/>
      <w:pBdr>
        <w:top w:val="thinThickSmallGap" w:sz="24" w:space="1" w:color="800000"/>
      </w:pBdr>
      <w:tabs>
        <w:tab w:val="clear" w:pos="4536"/>
        <w:tab w:val="clear" w:pos="9072"/>
        <w:tab w:val="right" w:pos="9383"/>
      </w:tabs>
    </w:pPr>
    <w:r>
      <w:rPr>
        <w:rFonts w:ascii="Cambria" w:hAnsi="Cambria" w:cs="Cambria"/>
      </w:rPr>
      <w:tab/>
      <w:t xml:space="preserve">Stránka </w:t>
    </w:r>
    <w:r>
      <w:rPr>
        <w:rFonts w:cs="Calibri"/>
      </w:rPr>
      <w:fldChar w:fldCharType="begin"/>
    </w:r>
    <w:r>
      <w:rPr>
        <w:rFonts w:cs="Calibri"/>
      </w:rPr>
      <w:instrText xml:space="preserve"> PAGE </w:instrText>
    </w:r>
    <w:r>
      <w:rPr>
        <w:rFonts w:cs="Calibri"/>
      </w:rPr>
      <w:fldChar w:fldCharType="separate"/>
    </w:r>
    <w:r w:rsidR="00AE40C9">
      <w:rPr>
        <w:rFonts w:cs="Calibri"/>
        <w:noProof/>
      </w:rPr>
      <w:t>2</w:t>
    </w:r>
    <w:r>
      <w:rPr>
        <w:rFonts w:cs="Calibri"/>
      </w:rPr>
      <w:fldChar w:fldCharType="end"/>
    </w:r>
  </w:p>
  <w:p w:rsidR="007E4ECC" w:rsidRDefault="007E4EC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D57" w:rsidRDefault="00E34D57">
      <w:r>
        <w:separator/>
      </w:r>
    </w:p>
  </w:footnote>
  <w:footnote w:type="continuationSeparator" w:id="0">
    <w:p w:rsidR="00E34D57" w:rsidRDefault="00E34D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pStyle w:val="Nadpis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bullet"/>
      <w:lvlText w:val=""/>
      <w:lvlJc w:val="left"/>
      <w:pPr>
        <w:tabs>
          <w:tab w:val="num" w:pos="0"/>
        </w:tabs>
        <w:ind w:left="720" w:hanging="360"/>
      </w:pPr>
      <w:rPr>
        <w:rFonts w:ascii="Wingdings" w:hAnsi="Wingdings" w:cs="Wingdings"/>
      </w:r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Wingdings" w:hAnsi="Wingdings" w:cs="Wingdings"/>
        <w:color w:val="auto"/>
      </w:rPr>
    </w:lvl>
  </w:abstractNum>
  <w:abstractNum w:abstractNumId="4">
    <w:nsid w:val="00000005"/>
    <w:multiLevelType w:val="multilevel"/>
    <w:tmpl w:val="00000005"/>
    <w:name w:val="WW8Num5"/>
    <w:lvl w:ilvl="0">
      <w:start w:val="6"/>
      <w:numFmt w:val="bullet"/>
      <w:lvlText w:val="-"/>
      <w:lvlJc w:val="left"/>
      <w:pPr>
        <w:tabs>
          <w:tab w:val="num" w:pos="720"/>
        </w:tabs>
        <w:ind w:left="720" w:hanging="360"/>
      </w:pPr>
      <w:rPr>
        <w:rFonts w:ascii="Times New Roman" w:hAnsi="Times New Roman" w:cs="Times New Roman"/>
        <w:color w:val="00000A"/>
        <w:u w:val="none"/>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nsid w:val="02ED7719"/>
    <w:multiLevelType w:val="hybridMultilevel"/>
    <w:tmpl w:val="77022B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09413D50"/>
    <w:multiLevelType w:val="hybridMultilevel"/>
    <w:tmpl w:val="B4943856"/>
    <w:lvl w:ilvl="0" w:tplc="04050001">
      <w:start w:val="1"/>
      <w:numFmt w:val="bullet"/>
      <w:lvlText w:val=""/>
      <w:lvlJc w:val="left"/>
      <w:pPr>
        <w:ind w:left="2700" w:hanging="360"/>
      </w:pPr>
      <w:rPr>
        <w:rFonts w:ascii="Symbol" w:hAnsi="Symbol" w:hint="default"/>
      </w:rPr>
    </w:lvl>
    <w:lvl w:ilvl="1" w:tplc="04050003" w:tentative="1">
      <w:start w:val="1"/>
      <w:numFmt w:val="bullet"/>
      <w:lvlText w:val="o"/>
      <w:lvlJc w:val="left"/>
      <w:pPr>
        <w:ind w:left="3420" w:hanging="360"/>
      </w:pPr>
      <w:rPr>
        <w:rFonts w:ascii="Courier New" w:hAnsi="Courier New" w:cs="Courier New" w:hint="default"/>
      </w:rPr>
    </w:lvl>
    <w:lvl w:ilvl="2" w:tplc="04050005" w:tentative="1">
      <w:start w:val="1"/>
      <w:numFmt w:val="bullet"/>
      <w:lvlText w:val=""/>
      <w:lvlJc w:val="left"/>
      <w:pPr>
        <w:ind w:left="4140" w:hanging="360"/>
      </w:pPr>
      <w:rPr>
        <w:rFonts w:ascii="Wingdings" w:hAnsi="Wingdings" w:hint="default"/>
      </w:rPr>
    </w:lvl>
    <w:lvl w:ilvl="3" w:tplc="04050001" w:tentative="1">
      <w:start w:val="1"/>
      <w:numFmt w:val="bullet"/>
      <w:lvlText w:val=""/>
      <w:lvlJc w:val="left"/>
      <w:pPr>
        <w:ind w:left="4860" w:hanging="360"/>
      </w:pPr>
      <w:rPr>
        <w:rFonts w:ascii="Symbol" w:hAnsi="Symbol" w:hint="default"/>
      </w:rPr>
    </w:lvl>
    <w:lvl w:ilvl="4" w:tplc="04050003" w:tentative="1">
      <w:start w:val="1"/>
      <w:numFmt w:val="bullet"/>
      <w:lvlText w:val="o"/>
      <w:lvlJc w:val="left"/>
      <w:pPr>
        <w:ind w:left="5580" w:hanging="360"/>
      </w:pPr>
      <w:rPr>
        <w:rFonts w:ascii="Courier New" w:hAnsi="Courier New" w:cs="Courier New" w:hint="default"/>
      </w:rPr>
    </w:lvl>
    <w:lvl w:ilvl="5" w:tplc="04050005" w:tentative="1">
      <w:start w:val="1"/>
      <w:numFmt w:val="bullet"/>
      <w:lvlText w:val=""/>
      <w:lvlJc w:val="left"/>
      <w:pPr>
        <w:ind w:left="6300" w:hanging="360"/>
      </w:pPr>
      <w:rPr>
        <w:rFonts w:ascii="Wingdings" w:hAnsi="Wingdings" w:hint="default"/>
      </w:rPr>
    </w:lvl>
    <w:lvl w:ilvl="6" w:tplc="04050001" w:tentative="1">
      <w:start w:val="1"/>
      <w:numFmt w:val="bullet"/>
      <w:lvlText w:val=""/>
      <w:lvlJc w:val="left"/>
      <w:pPr>
        <w:ind w:left="7020" w:hanging="360"/>
      </w:pPr>
      <w:rPr>
        <w:rFonts w:ascii="Symbol" w:hAnsi="Symbol" w:hint="default"/>
      </w:rPr>
    </w:lvl>
    <w:lvl w:ilvl="7" w:tplc="04050003" w:tentative="1">
      <w:start w:val="1"/>
      <w:numFmt w:val="bullet"/>
      <w:lvlText w:val="o"/>
      <w:lvlJc w:val="left"/>
      <w:pPr>
        <w:ind w:left="7740" w:hanging="360"/>
      </w:pPr>
      <w:rPr>
        <w:rFonts w:ascii="Courier New" w:hAnsi="Courier New" w:cs="Courier New" w:hint="default"/>
      </w:rPr>
    </w:lvl>
    <w:lvl w:ilvl="8" w:tplc="04050005" w:tentative="1">
      <w:start w:val="1"/>
      <w:numFmt w:val="bullet"/>
      <w:lvlText w:val=""/>
      <w:lvlJc w:val="left"/>
      <w:pPr>
        <w:ind w:left="8460" w:hanging="360"/>
      </w:pPr>
      <w:rPr>
        <w:rFonts w:ascii="Wingdings" w:hAnsi="Wingdings" w:hint="default"/>
      </w:rPr>
    </w:lvl>
  </w:abstractNum>
  <w:abstractNum w:abstractNumId="7">
    <w:nsid w:val="2D177B1D"/>
    <w:multiLevelType w:val="hybridMultilevel"/>
    <w:tmpl w:val="F7565A1E"/>
    <w:lvl w:ilvl="0" w:tplc="8440204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FA339CC"/>
    <w:multiLevelType w:val="hybridMultilevel"/>
    <w:tmpl w:val="2676DB4C"/>
    <w:lvl w:ilvl="0" w:tplc="04050001">
      <w:start w:val="1"/>
      <w:numFmt w:val="bullet"/>
      <w:lvlText w:val=""/>
      <w:lvlJc w:val="left"/>
      <w:pPr>
        <w:ind w:left="1723" w:hanging="360"/>
      </w:pPr>
      <w:rPr>
        <w:rFonts w:ascii="Symbol" w:hAnsi="Symbol" w:hint="default"/>
      </w:rPr>
    </w:lvl>
    <w:lvl w:ilvl="1" w:tplc="04050003" w:tentative="1">
      <w:start w:val="1"/>
      <w:numFmt w:val="bullet"/>
      <w:lvlText w:val="o"/>
      <w:lvlJc w:val="left"/>
      <w:pPr>
        <w:ind w:left="2443" w:hanging="360"/>
      </w:pPr>
      <w:rPr>
        <w:rFonts w:ascii="Courier New" w:hAnsi="Courier New" w:cs="Courier New" w:hint="default"/>
      </w:rPr>
    </w:lvl>
    <w:lvl w:ilvl="2" w:tplc="04050005" w:tentative="1">
      <w:start w:val="1"/>
      <w:numFmt w:val="bullet"/>
      <w:lvlText w:val=""/>
      <w:lvlJc w:val="left"/>
      <w:pPr>
        <w:ind w:left="3163" w:hanging="360"/>
      </w:pPr>
      <w:rPr>
        <w:rFonts w:ascii="Wingdings" w:hAnsi="Wingdings" w:hint="default"/>
      </w:rPr>
    </w:lvl>
    <w:lvl w:ilvl="3" w:tplc="04050001" w:tentative="1">
      <w:start w:val="1"/>
      <w:numFmt w:val="bullet"/>
      <w:lvlText w:val=""/>
      <w:lvlJc w:val="left"/>
      <w:pPr>
        <w:ind w:left="3883" w:hanging="360"/>
      </w:pPr>
      <w:rPr>
        <w:rFonts w:ascii="Symbol" w:hAnsi="Symbol" w:hint="default"/>
      </w:rPr>
    </w:lvl>
    <w:lvl w:ilvl="4" w:tplc="04050003" w:tentative="1">
      <w:start w:val="1"/>
      <w:numFmt w:val="bullet"/>
      <w:lvlText w:val="o"/>
      <w:lvlJc w:val="left"/>
      <w:pPr>
        <w:ind w:left="4603" w:hanging="360"/>
      </w:pPr>
      <w:rPr>
        <w:rFonts w:ascii="Courier New" w:hAnsi="Courier New" w:cs="Courier New" w:hint="default"/>
      </w:rPr>
    </w:lvl>
    <w:lvl w:ilvl="5" w:tplc="04050005" w:tentative="1">
      <w:start w:val="1"/>
      <w:numFmt w:val="bullet"/>
      <w:lvlText w:val=""/>
      <w:lvlJc w:val="left"/>
      <w:pPr>
        <w:ind w:left="5323" w:hanging="360"/>
      </w:pPr>
      <w:rPr>
        <w:rFonts w:ascii="Wingdings" w:hAnsi="Wingdings" w:hint="default"/>
      </w:rPr>
    </w:lvl>
    <w:lvl w:ilvl="6" w:tplc="04050001" w:tentative="1">
      <w:start w:val="1"/>
      <w:numFmt w:val="bullet"/>
      <w:lvlText w:val=""/>
      <w:lvlJc w:val="left"/>
      <w:pPr>
        <w:ind w:left="6043" w:hanging="360"/>
      </w:pPr>
      <w:rPr>
        <w:rFonts w:ascii="Symbol" w:hAnsi="Symbol" w:hint="default"/>
      </w:rPr>
    </w:lvl>
    <w:lvl w:ilvl="7" w:tplc="04050003" w:tentative="1">
      <w:start w:val="1"/>
      <w:numFmt w:val="bullet"/>
      <w:lvlText w:val="o"/>
      <w:lvlJc w:val="left"/>
      <w:pPr>
        <w:ind w:left="6763" w:hanging="360"/>
      </w:pPr>
      <w:rPr>
        <w:rFonts w:ascii="Courier New" w:hAnsi="Courier New" w:cs="Courier New" w:hint="default"/>
      </w:rPr>
    </w:lvl>
    <w:lvl w:ilvl="8" w:tplc="04050005" w:tentative="1">
      <w:start w:val="1"/>
      <w:numFmt w:val="bullet"/>
      <w:lvlText w:val=""/>
      <w:lvlJc w:val="left"/>
      <w:pPr>
        <w:ind w:left="7483" w:hanging="360"/>
      </w:pPr>
      <w:rPr>
        <w:rFonts w:ascii="Wingdings" w:hAnsi="Wingdings" w:hint="default"/>
      </w:rPr>
    </w:lvl>
  </w:abstractNum>
  <w:abstractNum w:abstractNumId="9">
    <w:nsid w:val="349E6084"/>
    <w:multiLevelType w:val="hybridMultilevel"/>
    <w:tmpl w:val="A4FABB42"/>
    <w:lvl w:ilvl="0" w:tplc="0714EC8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nsid w:val="36744FF4"/>
    <w:multiLevelType w:val="hybridMultilevel"/>
    <w:tmpl w:val="590CA5F8"/>
    <w:lvl w:ilvl="0" w:tplc="0526DD46">
      <w:start w:val="7"/>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nsid w:val="37643BF2"/>
    <w:multiLevelType w:val="hybridMultilevel"/>
    <w:tmpl w:val="96B87966"/>
    <w:lvl w:ilvl="0" w:tplc="BDD64266">
      <w:start w:val="1"/>
      <w:numFmt w:val="bullet"/>
      <w:lvlText w:val="-"/>
      <w:lvlJc w:val="left"/>
      <w:pPr>
        <w:ind w:left="2820" w:hanging="360"/>
      </w:pPr>
      <w:rPr>
        <w:rFonts w:ascii="Times New Roman" w:eastAsia="Times New Roman" w:hAnsi="Times New Roman" w:cs="Times New Roman" w:hint="default"/>
        <w:b w:val="0"/>
        <w:i w:val="0"/>
      </w:rPr>
    </w:lvl>
    <w:lvl w:ilvl="1" w:tplc="04050003" w:tentative="1">
      <w:start w:val="1"/>
      <w:numFmt w:val="bullet"/>
      <w:lvlText w:val="o"/>
      <w:lvlJc w:val="left"/>
      <w:pPr>
        <w:ind w:left="3540" w:hanging="360"/>
      </w:pPr>
      <w:rPr>
        <w:rFonts w:ascii="Courier New" w:hAnsi="Courier New" w:cs="Courier New" w:hint="default"/>
      </w:rPr>
    </w:lvl>
    <w:lvl w:ilvl="2" w:tplc="04050005" w:tentative="1">
      <w:start w:val="1"/>
      <w:numFmt w:val="bullet"/>
      <w:lvlText w:val=""/>
      <w:lvlJc w:val="left"/>
      <w:pPr>
        <w:ind w:left="4260" w:hanging="360"/>
      </w:pPr>
      <w:rPr>
        <w:rFonts w:ascii="Wingdings" w:hAnsi="Wingdings" w:hint="default"/>
      </w:rPr>
    </w:lvl>
    <w:lvl w:ilvl="3" w:tplc="04050001" w:tentative="1">
      <w:start w:val="1"/>
      <w:numFmt w:val="bullet"/>
      <w:lvlText w:val=""/>
      <w:lvlJc w:val="left"/>
      <w:pPr>
        <w:ind w:left="4980" w:hanging="360"/>
      </w:pPr>
      <w:rPr>
        <w:rFonts w:ascii="Symbol" w:hAnsi="Symbol" w:hint="default"/>
      </w:rPr>
    </w:lvl>
    <w:lvl w:ilvl="4" w:tplc="04050003" w:tentative="1">
      <w:start w:val="1"/>
      <w:numFmt w:val="bullet"/>
      <w:lvlText w:val="o"/>
      <w:lvlJc w:val="left"/>
      <w:pPr>
        <w:ind w:left="5700" w:hanging="360"/>
      </w:pPr>
      <w:rPr>
        <w:rFonts w:ascii="Courier New" w:hAnsi="Courier New" w:cs="Courier New" w:hint="default"/>
      </w:rPr>
    </w:lvl>
    <w:lvl w:ilvl="5" w:tplc="04050005" w:tentative="1">
      <w:start w:val="1"/>
      <w:numFmt w:val="bullet"/>
      <w:lvlText w:val=""/>
      <w:lvlJc w:val="left"/>
      <w:pPr>
        <w:ind w:left="6420" w:hanging="360"/>
      </w:pPr>
      <w:rPr>
        <w:rFonts w:ascii="Wingdings" w:hAnsi="Wingdings" w:hint="default"/>
      </w:rPr>
    </w:lvl>
    <w:lvl w:ilvl="6" w:tplc="04050001" w:tentative="1">
      <w:start w:val="1"/>
      <w:numFmt w:val="bullet"/>
      <w:lvlText w:val=""/>
      <w:lvlJc w:val="left"/>
      <w:pPr>
        <w:ind w:left="7140" w:hanging="360"/>
      </w:pPr>
      <w:rPr>
        <w:rFonts w:ascii="Symbol" w:hAnsi="Symbol" w:hint="default"/>
      </w:rPr>
    </w:lvl>
    <w:lvl w:ilvl="7" w:tplc="04050003" w:tentative="1">
      <w:start w:val="1"/>
      <w:numFmt w:val="bullet"/>
      <w:lvlText w:val="o"/>
      <w:lvlJc w:val="left"/>
      <w:pPr>
        <w:ind w:left="7860" w:hanging="360"/>
      </w:pPr>
      <w:rPr>
        <w:rFonts w:ascii="Courier New" w:hAnsi="Courier New" w:cs="Courier New" w:hint="default"/>
      </w:rPr>
    </w:lvl>
    <w:lvl w:ilvl="8" w:tplc="04050005" w:tentative="1">
      <w:start w:val="1"/>
      <w:numFmt w:val="bullet"/>
      <w:lvlText w:val=""/>
      <w:lvlJc w:val="left"/>
      <w:pPr>
        <w:ind w:left="8580" w:hanging="360"/>
      </w:pPr>
      <w:rPr>
        <w:rFonts w:ascii="Wingdings" w:hAnsi="Wingdings" w:hint="default"/>
      </w:rPr>
    </w:lvl>
  </w:abstractNum>
  <w:abstractNum w:abstractNumId="12">
    <w:nsid w:val="395B2882"/>
    <w:multiLevelType w:val="hybridMultilevel"/>
    <w:tmpl w:val="921C9E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4781575C"/>
    <w:multiLevelType w:val="hybridMultilevel"/>
    <w:tmpl w:val="1922A8D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nsid w:val="4ECA5BC0"/>
    <w:multiLevelType w:val="multilevel"/>
    <w:tmpl w:val="33EAED66"/>
    <w:lvl w:ilvl="0">
      <w:start w:val="6"/>
      <w:numFmt w:val="bullet"/>
      <w:lvlText w:val="-"/>
      <w:lvlJc w:val="left"/>
      <w:pPr>
        <w:tabs>
          <w:tab w:val="num" w:pos="720"/>
        </w:tabs>
        <w:ind w:left="720" w:hanging="360"/>
      </w:pPr>
      <w:rPr>
        <w:rFonts w:ascii="Times New Roman" w:hAnsi="Times New Roman" w:cs="Times New Roman" w:hint="default"/>
        <w:color w:val="00000A"/>
        <w:u w:val="no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nsid w:val="522527A8"/>
    <w:multiLevelType w:val="hybridMultilevel"/>
    <w:tmpl w:val="44969D40"/>
    <w:lvl w:ilvl="0" w:tplc="04050001">
      <w:start w:val="1"/>
      <w:numFmt w:val="bullet"/>
      <w:lvlText w:val=""/>
      <w:lvlJc w:val="left"/>
      <w:pPr>
        <w:ind w:left="1003" w:hanging="360"/>
      </w:pPr>
      <w:rPr>
        <w:rFonts w:ascii="Symbol" w:hAnsi="Symbol" w:hint="default"/>
      </w:rPr>
    </w:lvl>
    <w:lvl w:ilvl="1" w:tplc="04050003" w:tentative="1">
      <w:start w:val="1"/>
      <w:numFmt w:val="bullet"/>
      <w:lvlText w:val="o"/>
      <w:lvlJc w:val="left"/>
      <w:pPr>
        <w:ind w:left="1723" w:hanging="360"/>
      </w:pPr>
      <w:rPr>
        <w:rFonts w:ascii="Courier New" w:hAnsi="Courier New" w:cs="Courier New" w:hint="default"/>
      </w:rPr>
    </w:lvl>
    <w:lvl w:ilvl="2" w:tplc="04050005" w:tentative="1">
      <w:start w:val="1"/>
      <w:numFmt w:val="bullet"/>
      <w:lvlText w:val=""/>
      <w:lvlJc w:val="left"/>
      <w:pPr>
        <w:ind w:left="2443" w:hanging="360"/>
      </w:pPr>
      <w:rPr>
        <w:rFonts w:ascii="Wingdings" w:hAnsi="Wingdings" w:hint="default"/>
      </w:rPr>
    </w:lvl>
    <w:lvl w:ilvl="3" w:tplc="04050001" w:tentative="1">
      <w:start w:val="1"/>
      <w:numFmt w:val="bullet"/>
      <w:lvlText w:val=""/>
      <w:lvlJc w:val="left"/>
      <w:pPr>
        <w:ind w:left="3163" w:hanging="360"/>
      </w:pPr>
      <w:rPr>
        <w:rFonts w:ascii="Symbol" w:hAnsi="Symbol" w:hint="default"/>
      </w:rPr>
    </w:lvl>
    <w:lvl w:ilvl="4" w:tplc="04050003" w:tentative="1">
      <w:start w:val="1"/>
      <w:numFmt w:val="bullet"/>
      <w:lvlText w:val="o"/>
      <w:lvlJc w:val="left"/>
      <w:pPr>
        <w:ind w:left="3883" w:hanging="360"/>
      </w:pPr>
      <w:rPr>
        <w:rFonts w:ascii="Courier New" w:hAnsi="Courier New" w:cs="Courier New" w:hint="default"/>
      </w:rPr>
    </w:lvl>
    <w:lvl w:ilvl="5" w:tplc="04050005" w:tentative="1">
      <w:start w:val="1"/>
      <w:numFmt w:val="bullet"/>
      <w:lvlText w:val=""/>
      <w:lvlJc w:val="left"/>
      <w:pPr>
        <w:ind w:left="4603" w:hanging="360"/>
      </w:pPr>
      <w:rPr>
        <w:rFonts w:ascii="Wingdings" w:hAnsi="Wingdings" w:hint="default"/>
      </w:rPr>
    </w:lvl>
    <w:lvl w:ilvl="6" w:tplc="04050001" w:tentative="1">
      <w:start w:val="1"/>
      <w:numFmt w:val="bullet"/>
      <w:lvlText w:val=""/>
      <w:lvlJc w:val="left"/>
      <w:pPr>
        <w:ind w:left="5323" w:hanging="360"/>
      </w:pPr>
      <w:rPr>
        <w:rFonts w:ascii="Symbol" w:hAnsi="Symbol" w:hint="default"/>
      </w:rPr>
    </w:lvl>
    <w:lvl w:ilvl="7" w:tplc="04050003" w:tentative="1">
      <w:start w:val="1"/>
      <w:numFmt w:val="bullet"/>
      <w:lvlText w:val="o"/>
      <w:lvlJc w:val="left"/>
      <w:pPr>
        <w:ind w:left="6043" w:hanging="360"/>
      </w:pPr>
      <w:rPr>
        <w:rFonts w:ascii="Courier New" w:hAnsi="Courier New" w:cs="Courier New" w:hint="default"/>
      </w:rPr>
    </w:lvl>
    <w:lvl w:ilvl="8" w:tplc="04050005" w:tentative="1">
      <w:start w:val="1"/>
      <w:numFmt w:val="bullet"/>
      <w:lvlText w:val=""/>
      <w:lvlJc w:val="left"/>
      <w:pPr>
        <w:ind w:left="6763" w:hanging="360"/>
      </w:pPr>
      <w:rPr>
        <w:rFonts w:ascii="Wingdings" w:hAnsi="Wingdings" w:hint="default"/>
      </w:rPr>
    </w:lvl>
  </w:abstractNum>
  <w:abstractNum w:abstractNumId="16">
    <w:nsid w:val="58935167"/>
    <w:multiLevelType w:val="hybridMultilevel"/>
    <w:tmpl w:val="995E52C8"/>
    <w:lvl w:ilvl="0" w:tplc="3952808A">
      <w:start w:val="1"/>
      <w:numFmt w:val="bullet"/>
      <w:lvlText w:val="-"/>
      <w:lvlJc w:val="left"/>
      <w:pPr>
        <w:ind w:left="2820" w:hanging="360"/>
      </w:pPr>
      <w:rPr>
        <w:rFonts w:ascii="Times New Roman" w:eastAsia="Times New Roman" w:hAnsi="Times New Roman" w:cs="Times New Roman" w:hint="default"/>
        <w:b w:val="0"/>
        <w:i w:val="0"/>
      </w:rPr>
    </w:lvl>
    <w:lvl w:ilvl="1" w:tplc="04050003" w:tentative="1">
      <w:start w:val="1"/>
      <w:numFmt w:val="bullet"/>
      <w:lvlText w:val="o"/>
      <w:lvlJc w:val="left"/>
      <w:pPr>
        <w:ind w:left="3540" w:hanging="360"/>
      </w:pPr>
      <w:rPr>
        <w:rFonts w:ascii="Courier New" w:hAnsi="Courier New" w:cs="Courier New" w:hint="default"/>
      </w:rPr>
    </w:lvl>
    <w:lvl w:ilvl="2" w:tplc="04050005" w:tentative="1">
      <w:start w:val="1"/>
      <w:numFmt w:val="bullet"/>
      <w:lvlText w:val=""/>
      <w:lvlJc w:val="left"/>
      <w:pPr>
        <w:ind w:left="4260" w:hanging="360"/>
      </w:pPr>
      <w:rPr>
        <w:rFonts w:ascii="Wingdings" w:hAnsi="Wingdings" w:hint="default"/>
      </w:rPr>
    </w:lvl>
    <w:lvl w:ilvl="3" w:tplc="04050001" w:tentative="1">
      <w:start w:val="1"/>
      <w:numFmt w:val="bullet"/>
      <w:lvlText w:val=""/>
      <w:lvlJc w:val="left"/>
      <w:pPr>
        <w:ind w:left="4980" w:hanging="360"/>
      </w:pPr>
      <w:rPr>
        <w:rFonts w:ascii="Symbol" w:hAnsi="Symbol" w:hint="default"/>
      </w:rPr>
    </w:lvl>
    <w:lvl w:ilvl="4" w:tplc="04050003" w:tentative="1">
      <w:start w:val="1"/>
      <w:numFmt w:val="bullet"/>
      <w:lvlText w:val="o"/>
      <w:lvlJc w:val="left"/>
      <w:pPr>
        <w:ind w:left="5700" w:hanging="360"/>
      </w:pPr>
      <w:rPr>
        <w:rFonts w:ascii="Courier New" w:hAnsi="Courier New" w:cs="Courier New" w:hint="default"/>
      </w:rPr>
    </w:lvl>
    <w:lvl w:ilvl="5" w:tplc="04050005" w:tentative="1">
      <w:start w:val="1"/>
      <w:numFmt w:val="bullet"/>
      <w:lvlText w:val=""/>
      <w:lvlJc w:val="left"/>
      <w:pPr>
        <w:ind w:left="6420" w:hanging="360"/>
      </w:pPr>
      <w:rPr>
        <w:rFonts w:ascii="Wingdings" w:hAnsi="Wingdings" w:hint="default"/>
      </w:rPr>
    </w:lvl>
    <w:lvl w:ilvl="6" w:tplc="04050001" w:tentative="1">
      <w:start w:val="1"/>
      <w:numFmt w:val="bullet"/>
      <w:lvlText w:val=""/>
      <w:lvlJc w:val="left"/>
      <w:pPr>
        <w:ind w:left="7140" w:hanging="360"/>
      </w:pPr>
      <w:rPr>
        <w:rFonts w:ascii="Symbol" w:hAnsi="Symbol" w:hint="default"/>
      </w:rPr>
    </w:lvl>
    <w:lvl w:ilvl="7" w:tplc="04050003" w:tentative="1">
      <w:start w:val="1"/>
      <w:numFmt w:val="bullet"/>
      <w:lvlText w:val="o"/>
      <w:lvlJc w:val="left"/>
      <w:pPr>
        <w:ind w:left="7860" w:hanging="360"/>
      </w:pPr>
      <w:rPr>
        <w:rFonts w:ascii="Courier New" w:hAnsi="Courier New" w:cs="Courier New" w:hint="default"/>
      </w:rPr>
    </w:lvl>
    <w:lvl w:ilvl="8" w:tplc="04050005" w:tentative="1">
      <w:start w:val="1"/>
      <w:numFmt w:val="bullet"/>
      <w:lvlText w:val=""/>
      <w:lvlJc w:val="left"/>
      <w:pPr>
        <w:ind w:left="8580" w:hanging="360"/>
      </w:pPr>
      <w:rPr>
        <w:rFonts w:ascii="Wingdings" w:hAnsi="Wingdings" w:hint="default"/>
      </w:rPr>
    </w:lvl>
  </w:abstractNum>
  <w:abstractNum w:abstractNumId="17">
    <w:nsid w:val="5A7216AC"/>
    <w:multiLevelType w:val="hybridMultilevel"/>
    <w:tmpl w:val="D5FEEDE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nsid w:val="6C640280"/>
    <w:multiLevelType w:val="hybridMultilevel"/>
    <w:tmpl w:val="F17A9B8A"/>
    <w:lvl w:ilvl="0" w:tplc="9B5A7278">
      <w:start w:val="1"/>
      <w:numFmt w:val="bullet"/>
      <w:lvlText w:val="-"/>
      <w:lvlJc w:val="left"/>
      <w:pPr>
        <w:ind w:left="2340" w:hanging="360"/>
      </w:pPr>
      <w:rPr>
        <w:rFonts w:ascii="Times New Roman" w:eastAsia="Times New Roman" w:hAnsi="Times New Roman" w:cs="Times New Roman" w:hint="default"/>
      </w:rPr>
    </w:lvl>
    <w:lvl w:ilvl="1" w:tplc="04050003" w:tentative="1">
      <w:start w:val="1"/>
      <w:numFmt w:val="bullet"/>
      <w:lvlText w:val="o"/>
      <w:lvlJc w:val="left"/>
      <w:pPr>
        <w:ind w:left="3060" w:hanging="360"/>
      </w:pPr>
      <w:rPr>
        <w:rFonts w:ascii="Courier New" w:hAnsi="Courier New" w:cs="Courier New" w:hint="default"/>
      </w:rPr>
    </w:lvl>
    <w:lvl w:ilvl="2" w:tplc="04050005" w:tentative="1">
      <w:start w:val="1"/>
      <w:numFmt w:val="bullet"/>
      <w:lvlText w:val=""/>
      <w:lvlJc w:val="left"/>
      <w:pPr>
        <w:ind w:left="3780" w:hanging="360"/>
      </w:pPr>
      <w:rPr>
        <w:rFonts w:ascii="Wingdings" w:hAnsi="Wingdings" w:hint="default"/>
      </w:rPr>
    </w:lvl>
    <w:lvl w:ilvl="3" w:tplc="04050001" w:tentative="1">
      <w:start w:val="1"/>
      <w:numFmt w:val="bullet"/>
      <w:lvlText w:val=""/>
      <w:lvlJc w:val="left"/>
      <w:pPr>
        <w:ind w:left="4500" w:hanging="360"/>
      </w:pPr>
      <w:rPr>
        <w:rFonts w:ascii="Symbol" w:hAnsi="Symbol" w:hint="default"/>
      </w:rPr>
    </w:lvl>
    <w:lvl w:ilvl="4" w:tplc="04050003" w:tentative="1">
      <w:start w:val="1"/>
      <w:numFmt w:val="bullet"/>
      <w:lvlText w:val="o"/>
      <w:lvlJc w:val="left"/>
      <w:pPr>
        <w:ind w:left="5220" w:hanging="360"/>
      </w:pPr>
      <w:rPr>
        <w:rFonts w:ascii="Courier New" w:hAnsi="Courier New" w:cs="Courier New" w:hint="default"/>
      </w:rPr>
    </w:lvl>
    <w:lvl w:ilvl="5" w:tplc="04050005" w:tentative="1">
      <w:start w:val="1"/>
      <w:numFmt w:val="bullet"/>
      <w:lvlText w:val=""/>
      <w:lvlJc w:val="left"/>
      <w:pPr>
        <w:ind w:left="5940" w:hanging="360"/>
      </w:pPr>
      <w:rPr>
        <w:rFonts w:ascii="Wingdings" w:hAnsi="Wingdings" w:hint="default"/>
      </w:rPr>
    </w:lvl>
    <w:lvl w:ilvl="6" w:tplc="04050001" w:tentative="1">
      <w:start w:val="1"/>
      <w:numFmt w:val="bullet"/>
      <w:lvlText w:val=""/>
      <w:lvlJc w:val="left"/>
      <w:pPr>
        <w:ind w:left="6660" w:hanging="360"/>
      </w:pPr>
      <w:rPr>
        <w:rFonts w:ascii="Symbol" w:hAnsi="Symbol" w:hint="default"/>
      </w:rPr>
    </w:lvl>
    <w:lvl w:ilvl="7" w:tplc="04050003" w:tentative="1">
      <w:start w:val="1"/>
      <w:numFmt w:val="bullet"/>
      <w:lvlText w:val="o"/>
      <w:lvlJc w:val="left"/>
      <w:pPr>
        <w:ind w:left="7380" w:hanging="360"/>
      </w:pPr>
      <w:rPr>
        <w:rFonts w:ascii="Courier New" w:hAnsi="Courier New" w:cs="Courier New" w:hint="default"/>
      </w:rPr>
    </w:lvl>
    <w:lvl w:ilvl="8" w:tplc="04050005" w:tentative="1">
      <w:start w:val="1"/>
      <w:numFmt w:val="bullet"/>
      <w:lvlText w:val=""/>
      <w:lvlJc w:val="left"/>
      <w:pPr>
        <w:ind w:left="8100" w:hanging="360"/>
      </w:pPr>
      <w:rPr>
        <w:rFonts w:ascii="Wingdings" w:hAnsi="Wingdings" w:hint="default"/>
      </w:rPr>
    </w:lvl>
  </w:abstractNum>
  <w:abstractNum w:abstractNumId="19">
    <w:nsid w:val="6CC23005"/>
    <w:multiLevelType w:val="hybridMultilevel"/>
    <w:tmpl w:val="7E3065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771645F7"/>
    <w:multiLevelType w:val="hybridMultilevel"/>
    <w:tmpl w:val="44C49422"/>
    <w:lvl w:ilvl="0" w:tplc="0405000B">
      <w:start w:val="1"/>
      <w:numFmt w:val="bullet"/>
      <w:lvlText w:val=""/>
      <w:lvlJc w:val="left"/>
      <w:pPr>
        <w:ind w:left="3054" w:hanging="360"/>
      </w:pPr>
      <w:rPr>
        <w:rFonts w:ascii="Wingdings" w:hAnsi="Wingdings" w:hint="default"/>
      </w:rPr>
    </w:lvl>
    <w:lvl w:ilvl="1" w:tplc="04050003" w:tentative="1">
      <w:start w:val="1"/>
      <w:numFmt w:val="bullet"/>
      <w:lvlText w:val="o"/>
      <w:lvlJc w:val="left"/>
      <w:pPr>
        <w:ind w:left="3774" w:hanging="360"/>
      </w:pPr>
      <w:rPr>
        <w:rFonts w:ascii="Courier New" w:hAnsi="Courier New" w:cs="Courier New" w:hint="default"/>
      </w:rPr>
    </w:lvl>
    <w:lvl w:ilvl="2" w:tplc="04050005" w:tentative="1">
      <w:start w:val="1"/>
      <w:numFmt w:val="bullet"/>
      <w:lvlText w:val=""/>
      <w:lvlJc w:val="left"/>
      <w:pPr>
        <w:ind w:left="4494" w:hanging="360"/>
      </w:pPr>
      <w:rPr>
        <w:rFonts w:ascii="Wingdings" w:hAnsi="Wingdings" w:hint="default"/>
      </w:rPr>
    </w:lvl>
    <w:lvl w:ilvl="3" w:tplc="04050001" w:tentative="1">
      <w:start w:val="1"/>
      <w:numFmt w:val="bullet"/>
      <w:lvlText w:val=""/>
      <w:lvlJc w:val="left"/>
      <w:pPr>
        <w:ind w:left="5214" w:hanging="360"/>
      </w:pPr>
      <w:rPr>
        <w:rFonts w:ascii="Symbol" w:hAnsi="Symbol" w:hint="default"/>
      </w:rPr>
    </w:lvl>
    <w:lvl w:ilvl="4" w:tplc="04050003" w:tentative="1">
      <w:start w:val="1"/>
      <w:numFmt w:val="bullet"/>
      <w:lvlText w:val="o"/>
      <w:lvlJc w:val="left"/>
      <w:pPr>
        <w:ind w:left="5934" w:hanging="360"/>
      </w:pPr>
      <w:rPr>
        <w:rFonts w:ascii="Courier New" w:hAnsi="Courier New" w:cs="Courier New" w:hint="default"/>
      </w:rPr>
    </w:lvl>
    <w:lvl w:ilvl="5" w:tplc="04050005" w:tentative="1">
      <w:start w:val="1"/>
      <w:numFmt w:val="bullet"/>
      <w:lvlText w:val=""/>
      <w:lvlJc w:val="left"/>
      <w:pPr>
        <w:ind w:left="6654" w:hanging="360"/>
      </w:pPr>
      <w:rPr>
        <w:rFonts w:ascii="Wingdings" w:hAnsi="Wingdings" w:hint="default"/>
      </w:rPr>
    </w:lvl>
    <w:lvl w:ilvl="6" w:tplc="04050001" w:tentative="1">
      <w:start w:val="1"/>
      <w:numFmt w:val="bullet"/>
      <w:lvlText w:val=""/>
      <w:lvlJc w:val="left"/>
      <w:pPr>
        <w:ind w:left="7374" w:hanging="360"/>
      </w:pPr>
      <w:rPr>
        <w:rFonts w:ascii="Symbol" w:hAnsi="Symbol" w:hint="default"/>
      </w:rPr>
    </w:lvl>
    <w:lvl w:ilvl="7" w:tplc="04050003" w:tentative="1">
      <w:start w:val="1"/>
      <w:numFmt w:val="bullet"/>
      <w:lvlText w:val="o"/>
      <w:lvlJc w:val="left"/>
      <w:pPr>
        <w:ind w:left="8094" w:hanging="360"/>
      </w:pPr>
      <w:rPr>
        <w:rFonts w:ascii="Courier New" w:hAnsi="Courier New" w:cs="Courier New" w:hint="default"/>
      </w:rPr>
    </w:lvl>
    <w:lvl w:ilvl="8" w:tplc="04050005" w:tentative="1">
      <w:start w:val="1"/>
      <w:numFmt w:val="bullet"/>
      <w:lvlText w:val=""/>
      <w:lvlJc w:val="left"/>
      <w:pPr>
        <w:ind w:left="8814" w:hanging="360"/>
      </w:pPr>
      <w:rPr>
        <w:rFonts w:ascii="Wingdings" w:hAnsi="Wingdings" w:hint="default"/>
      </w:rPr>
    </w:lvl>
  </w:abstractNum>
  <w:abstractNum w:abstractNumId="21">
    <w:nsid w:val="7881420F"/>
    <w:multiLevelType w:val="hybridMultilevel"/>
    <w:tmpl w:val="EBFEF530"/>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2">
    <w:nsid w:val="7F536122"/>
    <w:multiLevelType w:val="hybridMultilevel"/>
    <w:tmpl w:val="66E00AD6"/>
    <w:lvl w:ilvl="0" w:tplc="04050001">
      <w:start w:val="1"/>
      <w:numFmt w:val="bullet"/>
      <w:lvlText w:val=""/>
      <w:lvlJc w:val="left"/>
      <w:pPr>
        <w:ind w:left="1003" w:hanging="360"/>
      </w:pPr>
      <w:rPr>
        <w:rFonts w:ascii="Symbol" w:hAnsi="Symbol" w:hint="default"/>
      </w:rPr>
    </w:lvl>
    <w:lvl w:ilvl="1" w:tplc="04050003" w:tentative="1">
      <w:start w:val="1"/>
      <w:numFmt w:val="bullet"/>
      <w:lvlText w:val="o"/>
      <w:lvlJc w:val="left"/>
      <w:pPr>
        <w:ind w:left="1723" w:hanging="360"/>
      </w:pPr>
      <w:rPr>
        <w:rFonts w:ascii="Courier New" w:hAnsi="Courier New" w:cs="Courier New" w:hint="default"/>
      </w:rPr>
    </w:lvl>
    <w:lvl w:ilvl="2" w:tplc="04050005" w:tentative="1">
      <w:start w:val="1"/>
      <w:numFmt w:val="bullet"/>
      <w:lvlText w:val=""/>
      <w:lvlJc w:val="left"/>
      <w:pPr>
        <w:ind w:left="2443" w:hanging="360"/>
      </w:pPr>
      <w:rPr>
        <w:rFonts w:ascii="Wingdings" w:hAnsi="Wingdings" w:hint="default"/>
      </w:rPr>
    </w:lvl>
    <w:lvl w:ilvl="3" w:tplc="04050001" w:tentative="1">
      <w:start w:val="1"/>
      <w:numFmt w:val="bullet"/>
      <w:lvlText w:val=""/>
      <w:lvlJc w:val="left"/>
      <w:pPr>
        <w:ind w:left="3163" w:hanging="360"/>
      </w:pPr>
      <w:rPr>
        <w:rFonts w:ascii="Symbol" w:hAnsi="Symbol" w:hint="default"/>
      </w:rPr>
    </w:lvl>
    <w:lvl w:ilvl="4" w:tplc="04050003" w:tentative="1">
      <w:start w:val="1"/>
      <w:numFmt w:val="bullet"/>
      <w:lvlText w:val="o"/>
      <w:lvlJc w:val="left"/>
      <w:pPr>
        <w:ind w:left="3883" w:hanging="360"/>
      </w:pPr>
      <w:rPr>
        <w:rFonts w:ascii="Courier New" w:hAnsi="Courier New" w:cs="Courier New" w:hint="default"/>
      </w:rPr>
    </w:lvl>
    <w:lvl w:ilvl="5" w:tplc="04050005" w:tentative="1">
      <w:start w:val="1"/>
      <w:numFmt w:val="bullet"/>
      <w:lvlText w:val=""/>
      <w:lvlJc w:val="left"/>
      <w:pPr>
        <w:ind w:left="4603" w:hanging="360"/>
      </w:pPr>
      <w:rPr>
        <w:rFonts w:ascii="Wingdings" w:hAnsi="Wingdings" w:hint="default"/>
      </w:rPr>
    </w:lvl>
    <w:lvl w:ilvl="6" w:tplc="04050001" w:tentative="1">
      <w:start w:val="1"/>
      <w:numFmt w:val="bullet"/>
      <w:lvlText w:val=""/>
      <w:lvlJc w:val="left"/>
      <w:pPr>
        <w:ind w:left="5323" w:hanging="360"/>
      </w:pPr>
      <w:rPr>
        <w:rFonts w:ascii="Symbol" w:hAnsi="Symbol" w:hint="default"/>
      </w:rPr>
    </w:lvl>
    <w:lvl w:ilvl="7" w:tplc="04050003" w:tentative="1">
      <w:start w:val="1"/>
      <w:numFmt w:val="bullet"/>
      <w:lvlText w:val="o"/>
      <w:lvlJc w:val="left"/>
      <w:pPr>
        <w:ind w:left="6043" w:hanging="360"/>
      </w:pPr>
      <w:rPr>
        <w:rFonts w:ascii="Courier New" w:hAnsi="Courier New" w:cs="Courier New" w:hint="default"/>
      </w:rPr>
    </w:lvl>
    <w:lvl w:ilvl="8" w:tplc="04050005" w:tentative="1">
      <w:start w:val="1"/>
      <w:numFmt w:val="bullet"/>
      <w:lvlText w:val=""/>
      <w:lvlJc w:val="left"/>
      <w:pPr>
        <w:ind w:left="6763"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14"/>
  </w:num>
  <w:num w:numId="7">
    <w:abstractNumId w:val="15"/>
  </w:num>
  <w:num w:numId="8">
    <w:abstractNumId w:val="19"/>
  </w:num>
  <w:num w:numId="9">
    <w:abstractNumId w:val="9"/>
  </w:num>
  <w:num w:numId="10">
    <w:abstractNumId w:val="8"/>
  </w:num>
  <w:num w:numId="11">
    <w:abstractNumId w:val="12"/>
  </w:num>
  <w:num w:numId="12">
    <w:abstractNumId w:val="17"/>
  </w:num>
  <w:num w:numId="13">
    <w:abstractNumId w:val="13"/>
  </w:num>
  <w:num w:numId="14">
    <w:abstractNumId w:val="22"/>
  </w:num>
  <w:num w:numId="15">
    <w:abstractNumId w:val="7"/>
  </w:num>
  <w:num w:numId="16">
    <w:abstractNumId w:val="5"/>
  </w:num>
  <w:num w:numId="17">
    <w:abstractNumId w:val="20"/>
  </w:num>
  <w:num w:numId="18">
    <w:abstractNumId w:val="10"/>
  </w:num>
  <w:num w:numId="19">
    <w:abstractNumId w:val="6"/>
  </w:num>
  <w:num w:numId="20">
    <w:abstractNumId w:val="21"/>
  </w:num>
  <w:num w:numId="21">
    <w:abstractNumId w:val="16"/>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E5E"/>
    <w:rsid w:val="0002021D"/>
    <w:rsid w:val="00027E5E"/>
    <w:rsid w:val="00042A37"/>
    <w:rsid w:val="00043B2C"/>
    <w:rsid w:val="00047938"/>
    <w:rsid w:val="00066F42"/>
    <w:rsid w:val="00070B9A"/>
    <w:rsid w:val="000731DE"/>
    <w:rsid w:val="00087BB1"/>
    <w:rsid w:val="000A368A"/>
    <w:rsid w:val="000A6055"/>
    <w:rsid w:val="000B1AC7"/>
    <w:rsid w:val="000B69B9"/>
    <w:rsid w:val="000C2BE9"/>
    <w:rsid w:val="000C49AC"/>
    <w:rsid w:val="000D09D9"/>
    <w:rsid w:val="000E2453"/>
    <w:rsid w:val="000E4474"/>
    <w:rsid w:val="000F4B91"/>
    <w:rsid w:val="000F767C"/>
    <w:rsid w:val="00126337"/>
    <w:rsid w:val="00143CC4"/>
    <w:rsid w:val="00147E08"/>
    <w:rsid w:val="001519C4"/>
    <w:rsid w:val="00155E47"/>
    <w:rsid w:val="00156237"/>
    <w:rsid w:val="0015728D"/>
    <w:rsid w:val="00185516"/>
    <w:rsid w:val="001931D7"/>
    <w:rsid w:val="001A0FBE"/>
    <w:rsid w:val="001A5661"/>
    <w:rsid w:val="001B48F7"/>
    <w:rsid w:val="001B5CB3"/>
    <w:rsid w:val="001C4D95"/>
    <w:rsid w:val="001E1C6D"/>
    <w:rsid w:val="001E3DD6"/>
    <w:rsid w:val="001E64EA"/>
    <w:rsid w:val="00222A2F"/>
    <w:rsid w:val="00237E4E"/>
    <w:rsid w:val="00240C1F"/>
    <w:rsid w:val="00257D49"/>
    <w:rsid w:val="00270716"/>
    <w:rsid w:val="00271A69"/>
    <w:rsid w:val="00271B77"/>
    <w:rsid w:val="0029525C"/>
    <w:rsid w:val="002A438A"/>
    <w:rsid w:val="002C4D45"/>
    <w:rsid w:val="002D2894"/>
    <w:rsid w:val="002E16A4"/>
    <w:rsid w:val="002F1E70"/>
    <w:rsid w:val="002F39B5"/>
    <w:rsid w:val="00304B21"/>
    <w:rsid w:val="00316539"/>
    <w:rsid w:val="00320EB8"/>
    <w:rsid w:val="00323455"/>
    <w:rsid w:val="00357F1C"/>
    <w:rsid w:val="00362D82"/>
    <w:rsid w:val="00370D70"/>
    <w:rsid w:val="003773E5"/>
    <w:rsid w:val="003841DB"/>
    <w:rsid w:val="0038523A"/>
    <w:rsid w:val="003A34FF"/>
    <w:rsid w:val="003B0508"/>
    <w:rsid w:val="003B0611"/>
    <w:rsid w:val="003C084D"/>
    <w:rsid w:val="003C1524"/>
    <w:rsid w:val="003D52C4"/>
    <w:rsid w:val="003E7800"/>
    <w:rsid w:val="003F4D8D"/>
    <w:rsid w:val="004108AA"/>
    <w:rsid w:val="0041534E"/>
    <w:rsid w:val="00417FED"/>
    <w:rsid w:val="0042180E"/>
    <w:rsid w:val="004326DE"/>
    <w:rsid w:val="00453C93"/>
    <w:rsid w:val="004556CB"/>
    <w:rsid w:val="004560D5"/>
    <w:rsid w:val="00462083"/>
    <w:rsid w:val="00465EBB"/>
    <w:rsid w:val="00467345"/>
    <w:rsid w:val="004744FB"/>
    <w:rsid w:val="00480911"/>
    <w:rsid w:val="0049418C"/>
    <w:rsid w:val="00494E42"/>
    <w:rsid w:val="004A3291"/>
    <w:rsid w:val="004B1448"/>
    <w:rsid w:val="004B3712"/>
    <w:rsid w:val="004C51C7"/>
    <w:rsid w:val="004C79B9"/>
    <w:rsid w:val="004F22D4"/>
    <w:rsid w:val="004F4086"/>
    <w:rsid w:val="004F7F02"/>
    <w:rsid w:val="005215F1"/>
    <w:rsid w:val="0053070A"/>
    <w:rsid w:val="0053371B"/>
    <w:rsid w:val="00536CDA"/>
    <w:rsid w:val="00546B79"/>
    <w:rsid w:val="00551250"/>
    <w:rsid w:val="0055495B"/>
    <w:rsid w:val="005711CF"/>
    <w:rsid w:val="005715B4"/>
    <w:rsid w:val="0058472F"/>
    <w:rsid w:val="00594EA2"/>
    <w:rsid w:val="005B3A97"/>
    <w:rsid w:val="005B69F1"/>
    <w:rsid w:val="005C06D1"/>
    <w:rsid w:val="005C226A"/>
    <w:rsid w:val="005E3A16"/>
    <w:rsid w:val="005F2E85"/>
    <w:rsid w:val="005F46E3"/>
    <w:rsid w:val="005F5CE6"/>
    <w:rsid w:val="005F6CCB"/>
    <w:rsid w:val="00602A8A"/>
    <w:rsid w:val="00610CB0"/>
    <w:rsid w:val="00631EDD"/>
    <w:rsid w:val="00642E2F"/>
    <w:rsid w:val="006449A3"/>
    <w:rsid w:val="00654783"/>
    <w:rsid w:val="00654F24"/>
    <w:rsid w:val="006809B0"/>
    <w:rsid w:val="00686B87"/>
    <w:rsid w:val="006969C6"/>
    <w:rsid w:val="006B3B1E"/>
    <w:rsid w:val="006C08B4"/>
    <w:rsid w:val="006C1602"/>
    <w:rsid w:val="006C19CD"/>
    <w:rsid w:val="006D0279"/>
    <w:rsid w:val="006D296D"/>
    <w:rsid w:val="006E2F35"/>
    <w:rsid w:val="006E468E"/>
    <w:rsid w:val="006E57A8"/>
    <w:rsid w:val="006E7E14"/>
    <w:rsid w:val="006F57A6"/>
    <w:rsid w:val="00703EA8"/>
    <w:rsid w:val="00706868"/>
    <w:rsid w:val="007109D3"/>
    <w:rsid w:val="0071439E"/>
    <w:rsid w:val="00714698"/>
    <w:rsid w:val="00724B04"/>
    <w:rsid w:val="007261D1"/>
    <w:rsid w:val="00735E88"/>
    <w:rsid w:val="007428BF"/>
    <w:rsid w:val="007456B8"/>
    <w:rsid w:val="00746676"/>
    <w:rsid w:val="00747B39"/>
    <w:rsid w:val="0076632D"/>
    <w:rsid w:val="00771C95"/>
    <w:rsid w:val="00771DFC"/>
    <w:rsid w:val="00773B4C"/>
    <w:rsid w:val="00782926"/>
    <w:rsid w:val="00785D6D"/>
    <w:rsid w:val="00790AD2"/>
    <w:rsid w:val="007955F9"/>
    <w:rsid w:val="007963F9"/>
    <w:rsid w:val="007B5C17"/>
    <w:rsid w:val="007C54B8"/>
    <w:rsid w:val="007E1792"/>
    <w:rsid w:val="007E4035"/>
    <w:rsid w:val="007E4ECC"/>
    <w:rsid w:val="00815602"/>
    <w:rsid w:val="008279F0"/>
    <w:rsid w:val="0083048A"/>
    <w:rsid w:val="00845108"/>
    <w:rsid w:val="00845BE5"/>
    <w:rsid w:val="00861CFC"/>
    <w:rsid w:val="008660DB"/>
    <w:rsid w:val="00874E5F"/>
    <w:rsid w:val="00882737"/>
    <w:rsid w:val="00884499"/>
    <w:rsid w:val="00885FA5"/>
    <w:rsid w:val="008A0127"/>
    <w:rsid w:val="008A4F8A"/>
    <w:rsid w:val="008B38FE"/>
    <w:rsid w:val="008B52E3"/>
    <w:rsid w:val="008C533D"/>
    <w:rsid w:val="008D3595"/>
    <w:rsid w:val="008E292B"/>
    <w:rsid w:val="00906599"/>
    <w:rsid w:val="00914814"/>
    <w:rsid w:val="009209E0"/>
    <w:rsid w:val="00920A96"/>
    <w:rsid w:val="009214B3"/>
    <w:rsid w:val="00950ED0"/>
    <w:rsid w:val="0096516C"/>
    <w:rsid w:val="00965F42"/>
    <w:rsid w:val="00973D97"/>
    <w:rsid w:val="00976F25"/>
    <w:rsid w:val="009810E6"/>
    <w:rsid w:val="00995FCF"/>
    <w:rsid w:val="009A7CA1"/>
    <w:rsid w:val="009B1396"/>
    <w:rsid w:val="009B1409"/>
    <w:rsid w:val="009C0807"/>
    <w:rsid w:val="009C393A"/>
    <w:rsid w:val="009C79BC"/>
    <w:rsid w:val="009C7A50"/>
    <w:rsid w:val="009E4498"/>
    <w:rsid w:val="009E474B"/>
    <w:rsid w:val="009E6A84"/>
    <w:rsid w:val="009F10FA"/>
    <w:rsid w:val="009F39E7"/>
    <w:rsid w:val="009F4204"/>
    <w:rsid w:val="009F4EC7"/>
    <w:rsid w:val="00A172AE"/>
    <w:rsid w:val="00A202B9"/>
    <w:rsid w:val="00A232FA"/>
    <w:rsid w:val="00A55C44"/>
    <w:rsid w:val="00A56AA4"/>
    <w:rsid w:val="00A7508B"/>
    <w:rsid w:val="00A75476"/>
    <w:rsid w:val="00AA4446"/>
    <w:rsid w:val="00AA6E57"/>
    <w:rsid w:val="00AB2934"/>
    <w:rsid w:val="00AD03B8"/>
    <w:rsid w:val="00AD477D"/>
    <w:rsid w:val="00AD4B9B"/>
    <w:rsid w:val="00AE34A2"/>
    <w:rsid w:val="00AE40C9"/>
    <w:rsid w:val="00AF2ABF"/>
    <w:rsid w:val="00AF2DE9"/>
    <w:rsid w:val="00B1670F"/>
    <w:rsid w:val="00B34B73"/>
    <w:rsid w:val="00B45369"/>
    <w:rsid w:val="00B47190"/>
    <w:rsid w:val="00B56AAB"/>
    <w:rsid w:val="00B643A6"/>
    <w:rsid w:val="00B70613"/>
    <w:rsid w:val="00B73111"/>
    <w:rsid w:val="00B82F60"/>
    <w:rsid w:val="00B91C5B"/>
    <w:rsid w:val="00BA3CC3"/>
    <w:rsid w:val="00BC2383"/>
    <w:rsid w:val="00BD0F28"/>
    <w:rsid w:val="00BF0E64"/>
    <w:rsid w:val="00C278A0"/>
    <w:rsid w:val="00C36D3C"/>
    <w:rsid w:val="00C376EF"/>
    <w:rsid w:val="00C41282"/>
    <w:rsid w:val="00C42E91"/>
    <w:rsid w:val="00C53E6F"/>
    <w:rsid w:val="00C555A2"/>
    <w:rsid w:val="00C67CF5"/>
    <w:rsid w:val="00C83BCD"/>
    <w:rsid w:val="00C92B78"/>
    <w:rsid w:val="00C965A9"/>
    <w:rsid w:val="00CA0153"/>
    <w:rsid w:val="00CA2F63"/>
    <w:rsid w:val="00CB08FF"/>
    <w:rsid w:val="00CC46FC"/>
    <w:rsid w:val="00CD70B1"/>
    <w:rsid w:val="00CE0556"/>
    <w:rsid w:val="00CE6809"/>
    <w:rsid w:val="00CF5517"/>
    <w:rsid w:val="00D0561A"/>
    <w:rsid w:val="00D10495"/>
    <w:rsid w:val="00D20BCD"/>
    <w:rsid w:val="00D24F2C"/>
    <w:rsid w:val="00D310B9"/>
    <w:rsid w:val="00D35918"/>
    <w:rsid w:val="00D454C2"/>
    <w:rsid w:val="00D567A7"/>
    <w:rsid w:val="00D573A9"/>
    <w:rsid w:val="00D7249E"/>
    <w:rsid w:val="00D745C5"/>
    <w:rsid w:val="00DA114D"/>
    <w:rsid w:val="00DB003D"/>
    <w:rsid w:val="00DB397C"/>
    <w:rsid w:val="00DC036D"/>
    <w:rsid w:val="00DD3542"/>
    <w:rsid w:val="00DD6227"/>
    <w:rsid w:val="00DD6BCD"/>
    <w:rsid w:val="00DE57D0"/>
    <w:rsid w:val="00DF19A3"/>
    <w:rsid w:val="00E0582F"/>
    <w:rsid w:val="00E1318C"/>
    <w:rsid w:val="00E14FF4"/>
    <w:rsid w:val="00E17AB8"/>
    <w:rsid w:val="00E21368"/>
    <w:rsid w:val="00E238A7"/>
    <w:rsid w:val="00E34D57"/>
    <w:rsid w:val="00E55E95"/>
    <w:rsid w:val="00E63388"/>
    <w:rsid w:val="00E72911"/>
    <w:rsid w:val="00E77CAF"/>
    <w:rsid w:val="00E77CD3"/>
    <w:rsid w:val="00E9307C"/>
    <w:rsid w:val="00EA4B90"/>
    <w:rsid w:val="00EC31E0"/>
    <w:rsid w:val="00ED6F06"/>
    <w:rsid w:val="00EE3375"/>
    <w:rsid w:val="00EE5757"/>
    <w:rsid w:val="00EE7B45"/>
    <w:rsid w:val="00F0137E"/>
    <w:rsid w:val="00F0208D"/>
    <w:rsid w:val="00F04463"/>
    <w:rsid w:val="00F13DFF"/>
    <w:rsid w:val="00F15603"/>
    <w:rsid w:val="00F36450"/>
    <w:rsid w:val="00F40799"/>
    <w:rsid w:val="00F4096F"/>
    <w:rsid w:val="00F46A0A"/>
    <w:rsid w:val="00F56CE2"/>
    <w:rsid w:val="00F61567"/>
    <w:rsid w:val="00F656A6"/>
    <w:rsid w:val="00F66C50"/>
    <w:rsid w:val="00F82DD6"/>
    <w:rsid w:val="00F86785"/>
    <w:rsid w:val="00F907F3"/>
    <w:rsid w:val="00F93733"/>
    <w:rsid w:val="00FA0724"/>
    <w:rsid w:val="00FB5683"/>
    <w:rsid w:val="00FC66E6"/>
    <w:rsid w:val="00FE1FA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D70B1"/>
    <w:pPr>
      <w:suppressAutoHyphens/>
      <w:spacing w:after="0" w:line="240" w:lineRule="auto"/>
    </w:pPr>
    <w:rPr>
      <w:rFonts w:ascii="Times New Roman" w:eastAsia="Times New Roman" w:hAnsi="Times New Roman" w:cs="Times New Roman"/>
      <w:sz w:val="24"/>
      <w:szCs w:val="24"/>
      <w:lang w:eastAsia="zh-CN"/>
    </w:rPr>
  </w:style>
  <w:style w:type="paragraph" w:styleId="Nadpis3">
    <w:name w:val="heading 3"/>
    <w:basedOn w:val="Normln"/>
    <w:next w:val="Normln"/>
    <w:link w:val="Nadpis3Char"/>
    <w:qFormat/>
    <w:rsid w:val="00027E5E"/>
    <w:pPr>
      <w:keepNext/>
      <w:numPr>
        <w:ilvl w:val="2"/>
        <w:numId w:val="2"/>
      </w:numPr>
      <w:autoSpaceDE w:val="0"/>
      <w:jc w:val="both"/>
      <w:outlineLvl w:val="2"/>
    </w:pPr>
    <w:rPr>
      <w:b/>
      <w:sz w:val="20"/>
      <w:szCs w:val="20"/>
    </w:rPr>
  </w:style>
  <w:style w:type="paragraph" w:styleId="Nadpis4">
    <w:name w:val="heading 4"/>
    <w:basedOn w:val="Normln"/>
    <w:next w:val="Normln"/>
    <w:link w:val="Nadpis4Char"/>
    <w:qFormat/>
    <w:rsid w:val="00027E5E"/>
    <w:pPr>
      <w:keepNext/>
      <w:numPr>
        <w:ilvl w:val="3"/>
        <w:numId w:val="2"/>
      </w:numPr>
      <w:spacing w:before="240" w:after="60"/>
      <w:outlineLvl w:val="3"/>
    </w:pPr>
    <w:rPr>
      <w:b/>
      <w:bCs/>
      <w:sz w:val="28"/>
      <w:szCs w:val="28"/>
    </w:rPr>
  </w:style>
  <w:style w:type="paragraph" w:styleId="Nadpis7">
    <w:name w:val="heading 7"/>
    <w:basedOn w:val="Normln"/>
    <w:next w:val="Normln"/>
    <w:link w:val="Nadpis7Char"/>
    <w:qFormat/>
    <w:rsid w:val="00027E5E"/>
    <w:pPr>
      <w:numPr>
        <w:ilvl w:val="6"/>
        <w:numId w:val="2"/>
      </w:numPr>
      <w:spacing w:before="240" w:after="60"/>
      <w:outlineLvl w:val="6"/>
    </w:pPr>
  </w:style>
  <w:style w:type="paragraph" w:styleId="Nadpis8">
    <w:name w:val="heading 8"/>
    <w:basedOn w:val="Normln"/>
    <w:next w:val="Normln"/>
    <w:link w:val="Nadpis8Char"/>
    <w:qFormat/>
    <w:rsid w:val="00027E5E"/>
    <w:pPr>
      <w:numPr>
        <w:ilvl w:val="7"/>
        <w:numId w:val="2"/>
      </w:numPr>
      <w:spacing w:before="240" w:after="60"/>
      <w:outlineLvl w:val="7"/>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027E5E"/>
    <w:rPr>
      <w:rFonts w:ascii="Times New Roman" w:eastAsia="Times New Roman" w:hAnsi="Times New Roman" w:cs="Times New Roman"/>
      <w:b/>
      <w:sz w:val="20"/>
      <w:szCs w:val="20"/>
      <w:lang w:eastAsia="zh-CN"/>
    </w:rPr>
  </w:style>
  <w:style w:type="character" w:customStyle="1" w:styleId="Nadpis4Char">
    <w:name w:val="Nadpis 4 Char"/>
    <w:basedOn w:val="Standardnpsmoodstavce"/>
    <w:link w:val="Nadpis4"/>
    <w:rsid w:val="00027E5E"/>
    <w:rPr>
      <w:rFonts w:ascii="Times New Roman" w:eastAsia="Times New Roman" w:hAnsi="Times New Roman" w:cs="Times New Roman"/>
      <w:b/>
      <w:bCs/>
      <w:sz w:val="28"/>
      <w:szCs w:val="28"/>
      <w:lang w:eastAsia="zh-CN"/>
    </w:rPr>
  </w:style>
  <w:style w:type="character" w:customStyle="1" w:styleId="Nadpis7Char">
    <w:name w:val="Nadpis 7 Char"/>
    <w:basedOn w:val="Standardnpsmoodstavce"/>
    <w:link w:val="Nadpis7"/>
    <w:rsid w:val="00027E5E"/>
    <w:rPr>
      <w:rFonts w:ascii="Times New Roman" w:eastAsia="Times New Roman" w:hAnsi="Times New Roman" w:cs="Times New Roman"/>
      <w:sz w:val="24"/>
      <w:szCs w:val="24"/>
      <w:lang w:eastAsia="zh-CN"/>
    </w:rPr>
  </w:style>
  <w:style w:type="character" w:customStyle="1" w:styleId="Nadpis8Char">
    <w:name w:val="Nadpis 8 Char"/>
    <w:basedOn w:val="Standardnpsmoodstavce"/>
    <w:link w:val="Nadpis8"/>
    <w:rsid w:val="00027E5E"/>
    <w:rPr>
      <w:rFonts w:ascii="Times New Roman" w:eastAsia="Times New Roman" w:hAnsi="Times New Roman" w:cs="Times New Roman"/>
      <w:i/>
      <w:iCs/>
      <w:sz w:val="24"/>
      <w:szCs w:val="24"/>
      <w:lang w:eastAsia="zh-CN"/>
    </w:rPr>
  </w:style>
  <w:style w:type="character" w:customStyle="1" w:styleId="WW8Num1z0">
    <w:name w:val="WW8Num1z0"/>
    <w:rsid w:val="00027E5E"/>
  </w:style>
  <w:style w:type="character" w:customStyle="1" w:styleId="WW8Num1z1">
    <w:name w:val="WW8Num1z1"/>
    <w:rsid w:val="00027E5E"/>
  </w:style>
  <w:style w:type="character" w:customStyle="1" w:styleId="WW8Num1z2">
    <w:name w:val="WW8Num1z2"/>
    <w:rsid w:val="00027E5E"/>
  </w:style>
  <w:style w:type="character" w:customStyle="1" w:styleId="WW8Num1z3">
    <w:name w:val="WW8Num1z3"/>
    <w:rsid w:val="00027E5E"/>
  </w:style>
  <w:style w:type="character" w:customStyle="1" w:styleId="WW8Num1z4">
    <w:name w:val="WW8Num1z4"/>
    <w:rsid w:val="00027E5E"/>
  </w:style>
  <w:style w:type="character" w:customStyle="1" w:styleId="WW8Num1z5">
    <w:name w:val="WW8Num1z5"/>
    <w:rsid w:val="00027E5E"/>
  </w:style>
  <w:style w:type="character" w:customStyle="1" w:styleId="WW8Num1z6">
    <w:name w:val="WW8Num1z6"/>
    <w:rsid w:val="00027E5E"/>
  </w:style>
  <w:style w:type="character" w:customStyle="1" w:styleId="WW8Num1z7">
    <w:name w:val="WW8Num1z7"/>
    <w:rsid w:val="00027E5E"/>
  </w:style>
  <w:style w:type="character" w:customStyle="1" w:styleId="WW8Num1z8">
    <w:name w:val="WW8Num1z8"/>
    <w:rsid w:val="00027E5E"/>
  </w:style>
  <w:style w:type="character" w:customStyle="1" w:styleId="WW8Num2z0">
    <w:name w:val="WW8Num2z0"/>
    <w:rsid w:val="00027E5E"/>
  </w:style>
  <w:style w:type="character" w:customStyle="1" w:styleId="WW8Num2z1">
    <w:name w:val="WW8Num2z1"/>
    <w:rsid w:val="00027E5E"/>
  </w:style>
  <w:style w:type="character" w:customStyle="1" w:styleId="WW8Num2z2">
    <w:name w:val="WW8Num2z2"/>
    <w:rsid w:val="00027E5E"/>
  </w:style>
  <w:style w:type="character" w:customStyle="1" w:styleId="WW8Num2z3">
    <w:name w:val="WW8Num2z3"/>
    <w:rsid w:val="00027E5E"/>
  </w:style>
  <w:style w:type="character" w:customStyle="1" w:styleId="WW8Num2z4">
    <w:name w:val="WW8Num2z4"/>
    <w:rsid w:val="00027E5E"/>
  </w:style>
  <w:style w:type="character" w:customStyle="1" w:styleId="WW8Num2z5">
    <w:name w:val="WW8Num2z5"/>
    <w:rsid w:val="00027E5E"/>
  </w:style>
  <w:style w:type="character" w:customStyle="1" w:styleId="WW8Num2z6">
    <w:name w:val="WW8Num2z6"/>
    <w:rsid w:val="00027E5E"/>
  </w:style>
  <w:style w:type="character" w:customStyle="1" w:styleId="WW8Num2z7">
    <w:name w:val="WW8Num2z7"/>
    <w:rsid w:val="00027E5E"/>
  </w:style>
  <w:style w:type="character" w:customStyle="1" w:styleId="WW8Num2z8">
    <w:name w:val="WW8Num2z8"/>
    <w:rsid w:val="00027E5E"/>
  </w:style>
  <w:style w:type="character" w:customStyle="1" w:styleId="WW8Num3z0">
    <w:name w:val="WW8Num3z0"/>
    <w:rsid w:val="00027E5E"/>
    <w:rPr>
      <w:rFonts w:ascii="Wingdings" w:hAnsi="Wingdings" w:cs="Wingdings"/>
    </w:rPr>
  </w:style>
  <w:style w:type="character" w:customStyle="1" w:styleId="WW8Num4z0">
    <w:name w:val="WW8Num4z0"/>
    <w:rsid w:val="00027E5E"/>
    <w:rPr>
      <w:rFonts w:ascii="Wingdings" w:hAnsi="Wingdings" w:cs="Wingdings"/>
      <w:color w:val="auto"/>
    </w:rPr>
  </w:style>
  <w:style w:type="character" w:customStyle="1" w:styleId="WW8Num5z0">
    <w:name w:val="WW8Num5z0"/>
    <w:rsid w:val="00027E5E"/>
    <w:rPr>
      <w:rFonts w:ascii="Times New Roman" w:hAnsi="Times New Roman" w:cs="Times New Roman"/>
      <w:color w:val="00000A"/>
      <w:u w:val="none"/>
    </w:rPr>
  </w:style>
  <w:style w:type="character" w:customStyle="1" w:styleId="WW8Num5z1">
    <w:name w:val="WW8Num5z1"/>
    <w:rsid w:val="00027E5E"/>
    <w:rPr>
      <w:rFonts w:ascii="Courier New" w:hAnsi="Courier New" w:cs="Courier New"/>
    </w:rPr>
  </w:style>
  <w:style w:type="character" w:customStyle="1" w:styleId="WW8Num5z2">
    <w:name w:val="WW8Num5z2"/>
    <w:rsid w:val="00027E5E"/>
    <w:rPr>
      <w:rFonts w:ascii="Wingdings" w:hAnsi="Wingdings" w:cs="Wingdings"/>
    </w:rPr>
  </w:style>
  <w:style w:type="character" w:customStyle="1" w:styleId="WW8Num5z3">
    <w:name w:val="WW8Num5z3"/>
    <w:rsid w:val="00027E5E"/>
    <w:rPr>
      <w:rFonts w:ascii="Symbol" w:hAnsi="Symbol" w:cs="Symbol"/>
    </w:rPr>
  </w:style>
  <w:style w:type="character" w:customStyle="1" w:styleId="Standardnpsmoodstavce5">
    <w:name w:val="Standardní písmo odstavce5"/>
    <w:rsid w:val="00027E5E"/>
  </w:style>
  <w:style w:type="character" w:customStyle="1" w:styleId="Standardnpsmoodstavce4">
    <w:name w:val="Standardní písmo odstavce4"/>
    <w:rsid w:val="00027E5E"/>
  </w:style>
  <w:style w:type="character" w:customStyle="1" w:styleId="Standardnpsmoodstavce3">
    <w:name w:val="Standardní písmo odstavce3"/>
    <w:rsid w:val="00027E5E"/>
  </w:style>
  <w:style w:type="character" w:customStyle="1" w:styleId="Standardnpsmoodstavce2">
    <w:name w:val="Standardní písmo odstavce2"/>
    <w:rsid w:val="00027E5E"/>
  </w:style>
  <w:style w:type="character" w:customStyle="1" w:styleId="WW8Num3z1">
    <w:name w:val="WW8Num3z1"/>
    <w:rsid w:val="00027E5E"/>
    <w:rPr>
      <w:rFonts w:ascii="Courier New" w:hAnsi="Courier New" w:cs="Courier New"/>
    </w:rPr>
  </w:style>
  <w:style w:type="character" w:customStyle="1" w:styleId="WW8Num3z2">
    <w:name w:val="WW8Num3z2"/>
    <w:rsid w:val="00027E5E"/>
    <w:rPr>
      <w:rFonts w:ascii="Wingdings" w:hAnsi="Wingdings" w:cs="Wingdings"/>
    </w:rPr>
  </w:style>
  <w:style w:type="character" w:customStyle="1" w:styleId="WW8Num3z3">
    <w:name w:val="WW8Num3z3"/>
    <w:rsid w:val="00027E5E"/>
    <w:rPr>
      <w:rFonts w:ascii="Symbol" w:hAnsi="Symbol" w:cs="Symbol"/>
    </w:rPr>
  </w:style>
  <w:style w:type="character" w:customStyle="1" w:styleId="WW8Num4z1">
    <w:name w:val="WW8Num4z1"/>
    <w:rsid w:val="00027E5E"/>
    <w:rPr>
      <w:rFonts w:ascii="Courier New" w:hAnsi="Courier New" w:cs="Courier New"/>
    </w:rPr>
  </w:style>
  <w:style w:type="character" w:customStyle="1" w:styleId="WW8Num4z2">
    <w:name w:val="WW8Num4z2"/>
    <w:rsid w:val="00027E5E"/>
    <w:rPr>
      <w:rFonts w:ascii="Wingdings" w:hAnsi="Wingdings" w:cs="Wingdings"/>
    </w:rPr>
  </w:style>
  <w:style w:type="character" w:customStyle="1" w:styleId="WW8Num4z3">
    <w:name w:val="WW8Num4z3"/>
    <w:rsid w:val="00027E5E"/>
    <w:rPr>
      <w:rFonts w:ascii="Symbol" w:hAnsi="Symbol" w:cs="Symbol"/>
    </w:rPr>
  </w:style>
  <w:style w:type="character" w:customStyle="1" w:styleId="WW8Num6z0">
    <w:name w:val="WW8Num6z0"/>
    <w:rsid w:val="00027E5E"/>
    <w:rPr>
      <w:rFonts w:ascii="Wingdings" w:hAnsi="Wingdings" w:cs="Wingdings"/>
    </w:rPr>
  </w:style>
  <w:style w:type="character" w:customStyle="1" w:styleId="WW8Num6z1">
    <w:name w:val="WW8Num6z1"/>
    <w:rsid w:val="00027E5E"/>
    <w:rPr>
      <w:rFonts w:ascii="Courier New" w:hAnsi="Courier New" w:cs="Courier New"/>
    </w:rPr>
  </w:style>
  <w:style w:type="character" w:customStyle="1" w:styleId="WW8Num6z3">
    <w:name w:val="WW8Num6z3"/>
    <w:rsid w:val="00027E5E"/>
    <w:rPr>
      <w:rFonts w:ascii="Symbol" w:hAnsi="Symbol" w:cs="Symbol"/>
    </w:rPr>
  </w:style>
  <w:style w:type="character" w:customStyle="1" w:styleId="WW8Num7z0">
    <w:name w:val="WW8Num7z0"/>
    <w:rsid w:val="00027E5E"/>
  </w:style>
  <w:style w:type="character" w:customStyle="1" w:styleId="WW8Num7z1">
    <w:name w:val="WW8Num7z1"/>
    <w:rsid w:val="00027E5E"/>
  </w:style>
  <w:style w:type="character" w:customStyle="1" w:styleId="WW8Num7z2">
    <w:name w:val="WW8Num7z2"/>
    <w:rsid w:val="00027E5E"/>
  </w:style>
  <w:style w:type="character" w:customStyle="1" w:styleId="WW8Num7z3">
    <w:name w:val="WW8Num7z3"/>
    <w:rsid w:val="00027E5E"/>
  </w:style>
  <w:style w:type="character" w:customStyle="1" w:styleId="WW8Num7z4">
    <w:name w:val="WW8Num7z4"/>
    <w:rsid w:val="00027E5E"/>
  </w:style>
  <w:style w:type="character" w:customStyle="1" w:styleId="WW8Num7z5">
    <w:name w:val="WW8Num7z5"/>
    <w:rsid w:val="00027E5E"/>
  </w:style>
  <w:style w:type="character" w:customStyle="1" w:styleId="WW8Num7z6">
    <w:name w:val="WW8Num7z6"/>
    <w:rsid w:val="00027E5E"/>
  </w:style>
  <w:style w:type="character" w:customStyle="1" w:styleId="WW8Num7z7">
    <w:name w:val="WW8Num7z7"/>
    <w:rsid w:val="00027E5E"/>
  </w:style>
  <w:style w:type="character" w:customStyle="1" w:styleId="WW8Num7z8">
    <w:name w:val="WW8Num7z8"/>
    <w:rsid w:val="00027E5E"/>
  </w:style>
  <w:style w:type="character" w:customStyle="1" w:styleId="WW8Num8z0">
    <w:name w:val="WW8Num8z0"/>
    <w:rsid w:val="00027E5E"/>
  </w:style>
  <w:style w:type="character" w:customStyle="1" w:styleId="WW8Num8z1">
    <w:name w:val="WW8Num8z1"/>
    <w:rsid w:val="00027E5E"/>
  </w:style>
  <w:style w:type="character" w:customStyle="1" w:styleId="WW8Num8z2">
    <w:name w:val="WW8Num8z2"/>
    <w:rsid w:val="00027E5E"/>
  </w:style>
  <w:style w:type="character" w:customStyle="1" w:styleId="WW8Num8z3">
    <w:name w:val="WW8Num8z3"/>
    <w:rsid w:val="00027E5E"/>
  </w:style>
  <w:style w:type="character" w:customStyle="1" w:styleId="WW8Num8z4">
    <w:name w:val="WW8Num8z4"/>
    <w:rsid w:val="00027E5E"/>
  </w:style>
  <w:style w:type="character" w:customStyle="1" w:styleId="WW8Num8z5">
    <w:name w:val="WW8Num8z5"/>
    <w:rsid w:val="00027E5E"/>
  </w:style>
  <w:style w:type="character" w:customStyle="1" w:styleId="WW8Num8z6">
    <w:name w:val="WW8Num8z6"/>
    <w:rsid w:val="00027E5E"/>
  </w:style>
  <w:style w:type="character" w:customStyle="1" w:styleId="WW8Num8z7">
    <w:name w:val="WW8Num8z7"/>
    <w:rsid w:val="00027E5E"/>
  </w:style>
  <w:style w:type="character" w:customStyle="1" w:styleId="WW8Num8z8">
    <w:name w:val="WW8Num8z8"/>
    <w:rsid w:val="00027E5E"/>
  </w:style>
  <w:style w:type="character" w:customStyle="1" w:styleId="WW8Num9z0">
    <w:name w:val="WW8Num9z0"/>
    <w:rsid w:val="00027E5E"/>
  </w:style>
  <w:style w:type="character" w:customStyle="1" w:styleId="WW8Num9z1">
    <w:name w:val="WW8Num9z1"/>
    <w:rsid w:val="00027E5E"/>
  </w:style>
  <w:style w:type="character" w:customStyle="1" w:styleId="WW8Num9z2">
    <w:name w:val="WW8Num9z2"/>
    <w:rsid w:val="00027E5E"/>
  </w:style>
  <w:style w:type="character" w:customStyle="1" w:styleId="WW8Num9z3">
    <w:name w:val="WW8Num9z3"/>
    <w:rsid w:val="00027E5E"/>
  </w:style>
  <w:style w:type="character" w:customStyle="1" w:styleId="WW8Num9z4">
    <w:name w:val="WW8Num9z4"/>
    <w:rsid w:val="00027E5E"/>
  </w:style>
  <w:style w:type="character" w:customStyle="1" w:styleId="WW8Num9z5">
    <w:name w:val="WW8Num9z5"/>
    <w:rsid w:val="00027E5E"/>
  </w:style>
  <w:style w:type="character" w:customStyle="1" w:styleId="WW8Num9z6">
    <w:name w:val="WW8Num9z6"/>
    <w:rsid w:val="00027E5E"/>
  </w:style>
  <w:style w:type="character" w:customStyle="1" w:styleId="WW8Num9z7">
    <w:name w:val="WW8Num9z7"/>
    <w:rsid w:val="00027E5E"/>
  </w:style>
  <w:style w:type="character" w:customStyle="1" w:styleId="WW8Num9z8">
    <w:name w:val="WW8Num9z8"/>
    <w:rsid w:val="00027E5E"/>
  </w:style>
  <w:style w:type="character" w:customStyle="1" w:styleId="Standardnpsmoodstavce1">
    <w:name w:val="Standardní písmo odstavce1"/>
    <w:rsid w:val="00027E5E"/>
  </w:style>
  <w:style w:type="character" w:styleId="slostrnky">
    <w:name w:val="page number"/>
    <w:basedOn w:val="Standardnpsmoodstavce1"/>
    <w:rsid w:val="00027E5E"/>
  </w:style>
  <w:style w:type="character" w:customStyle="1" w:styleId="TextbublinyChar">
    <w:name w:val="Text bubliny Char"/>
    <w:rsid w:val="00027E5E"/>
    <w:rPr>
      <w:rFonts w:ascii="Tahoma" w:hAnsi="Tahoma" w:cs="Tahoma"/>
      <w:sz w:val="16"/>
      <w:szCs w:val="16"/>
    </w:rPr>
  </w:style>
  <w:style w:type="character" w:customStyle="1" w:styleId="ZhlavChar">
    <w:name w:val="Záhlaví Char"/>
    <w:rsid w:val="00027E5E"/>
    <w:rPr>
      <w:sz w:val="24"/>
      <w:szCs w:val="24"/>
      <w:lang w:eastAsia="zh-CN"/>
    </w:rPr>
  </w:style>
  <w:style w:type="character" w:customStyle="1" w:styleId="ZpatChar">
    <w:name w:val="Zápatí Char"/>
    <w:rsid w:val="00027E5E"/>
    <w:rPr>
      <w:sz w:val="24"/>
      <w:szCs w:val="24"/>
      <w:lang w:eastAsia="zh-CN"/>
    </w:rPr>
  </w:style>
  <w:style w:type="character" w:customStyle="1" w:styleId="ListLabel19">
    <w:name w:val="ListLabel 19"/>
    <w:rsid w:val="00027E5E"/>
    <w:rPr>
      <w:rFonts w:cs="Times New Roman"/>
      <w:color w:val="00000A"/>
      <w:u w:val="none"/>
    </w:rPr>
  </w:style>
  <w:style w:type="character" w:customStyle="1" w:styleId="ListLabel16">
    <w:name w:val="ListLabel 16"/>
    <w:rsid w:val="00027E5E"/>
    <w:rPr>
      <w:rFonts w:cs="Courier New"/>
    </w:rPr>
  </w:style>
  <w:style w:type="character" w:customStyle="1" w:styleId="ListLabel17">
    <w:name w:val="ListLabel 17"/>
    <w:rsid w:val="00027E5E"/>
    <w:rPr>
      <w:rFonts w:cs="Wingdings"/>
    </w:rPr>
  </w:style>
  <w:style w:type="character" w:customStyle="1" w:styleId="ListLabel18">
    <w:name w:val="ListLabel 18"/>
    <w:rsid w:val="00027E5E"/>
    <w:rPr>
      <w:rFonts w:cs="Symbol"/>
    </w:rPr>
  </w:style>
  <w:style w:type="paragraph" w:customStyle="1" w:styleId="Nadpis">
    <w:name w:val="Nadpis"/>
    <w:basedOn w:val="Normln"/>
    <w:next w:val="Zkladntext"/>
    <w:rsid w:val="00027E5E"/>
    <w:pPr>
      <w:keepNext/>
      <w:spacing w:before="240" w:after="120"/>
    </w:pPr>
    <w:rPr>
      <w:rFonts w:ascii="Liberation Sans" w:eastAsia="Microsoft YaHei" w:hAnsi="Liberation Sans" w:cs="Mangal"/>
      <w:sz w:val="28"/>
      <w:szCs w:val="28"/>
    </w:rPr>
  </w:style>
  <w:style w:type="paragraph" w:styleId="Zkladntext">
    <w:name w:val="Body Text"/>
    <w:basedOn w:val="Normln"/>
    <w:link w:val="ZkladntextChar"/>
    <w:rsid w:val="00027E5E"/>
    <w:pPr>
      <w:spacing w:after="140" w:line="288" w:lineRule="auto"/>
    </w:pPr>
  </w:style>
  <w:style w:type="character" w:customStyle="1" w:styleId="ZkladntextChar">
    <w:name w:val="Základní text Char"/>
    <w:basedOn w:val="Standardnpsmoodstavce"/>
    <w:link w:val="Zkladntext"/>
    <w:rsid w:val="00027E5E"/>
    <w:rPr>
      <w:rFonts w:ascii="Times New Roman" w:eastAsia="Times New Roman" w:hAnsi="Times New Roman" w:cs="Times New Roman"/>
      <w:sz w:val="24"/>
      <w:szCs w:val="24"/>
      <w:lang w:eastAsia="zh-CN"/>
    </w:rPr>
  </w:style>
  <w:style w:type="paragraph" w:styleId="Seznam">
    <w:name w:val="List"/>
    <w:basedOn w:val="Zkladntext"/>
    <w:rsid w:val="00027E5E"/>
    <w:rPr>
      <w:rFonts w:cs="Mangal"/>
    </w:rPr>
  </w:style>
  <w:style w:type="paragraph" w:styleId="Titulek">
    <w:name w:val="caption"/>
    <w:basedOn w:val="Normln"/>
    <w:qFormat/>
    <w:rsid w:val="00027E5E"/>
    <w:pPr>
      <w:suppressLineNumbers/>
      <w:spacing w:before="120" w:after="120"/>
    </w:pPr>
    <w:rPr>
      <w:rFonts w:cs="Mangal"/>
      <w:i/>
      <w:iCs/>
    </w:rPr>
  </w:style>
  <w:style w:type="paragraph" w:customStyle="1" w:styleId="Rejstk">
    <w:name w:val="Rejstřík"/>
    <w:basedOn w:val="Normln"/>
    <w:rsid w:val="00027E5E"/>
    <w:pPr>
      <w:suppressLineNumbers/>
    </w:pPr>
    <w:rPr>
      <w:rFonts w:cs="Mangal"/>
    </w:rPr>
  </w:style>
  <w:style w:type="paragraph" w:customStyle="1" w:styleId="Titulek4">
    <w:name w:val="Titulek4"/>
    <w:basedOn w:val="Normln"/>
    <w:rsid w:val="00027E5E"/>
    <w:pPr>
      <w:suppressLineNumbers/>
      <w:spacing w:before="120" w:after="120"/>
    </w:pPr>
    <w:rPr>
      <w:rFonts w:cs="Mangal"/>
      <w:i/>
      <w:iCs/>
    </w:rPr>
  </w:style>
  <w:style w:type="paragraph" w:customStyle="1" w:styleId="Titulek3">
    <w:name w:val="Titulek3"/>
    <w:basedOn w:val="Normln"/>
    <w:rsid w:val="00027E5E"/>
    <w:pPr>
      <w:suppressLineNumbers/>
      <w:spacing w:before="120" w:after="120"/>
    </w:pPr>
    <w:rPr>
      <w:rFonts w:cs="Mangal"/>
      <w:i/>
      <w:iCs/>
    </w:rPr>
  </w:style>
  <w:style w:type="paragraph" w:customStyle="1" w:styleId="Titulek2">
    <w:name w:val="Titulek2"/>
    <w:basedOn w:val="Normln"/>
    <w:rsid w:val="00027E5E"/>
    <w:pPr>
      <w:suppressLineNumbers/>
      <w:spacing w:before="120" w:after="120"/>
    </w:pPr>
    <w:rPr>
      <w:rFonts w:cs="Mangal"/>
      <w:i/>
      <w:iCs/>
    </w:rPr>
  </w:style>
  <w:style w:type="paragraph" w:customStyle="1" w:styleId="Titulek1">
    <w:name w:val="Titulek1"/>
    <w:basedOn w:val="Normln"/>
    <w:rsid w:val="00027E5E"/>
    <w:pPr>
      <w:suppressLineNumbers/>
      <w:spacing w:before="120" w:after="120"/>
    </w:pPr>
    <w:rPr>
      <w:rFonts w:cs="Mangal"/>
      <w:i/>
      <w:iCs/>
    </w:rPr>
  </w:style>
  <w:style w:type="paragraph" w:customStyle="1" w:styleId="Prosttext1">
    <w:name w:val="Prostý text1"/>
    <w:basedOn w:val="Normln"/>
    <w:rsid w:val="00027E5E"/>
    <w:pPr>
      <w:overflowPunct w:val="0"/>
      <w:autoSpaceDE w:val="0"/>
      <w:textAlignment w:val="baseline"/>
    </w:pPr>
    <w:rPr>
      <w:rFonts w:ascii="Courier New" w:hAnsi="Courier New" w:cs="Courier New"/>
      <w:sz w:val="20"/>
      <w:szCs w:val="20"/>
    </w:rPr>
  </w:style>
  <w:style w:type="paragraph" w:styleId="Zkladntextodsazen">
    <w:name w:val="Body Text Indent"/>
    <w:basedOn w:val="Normln"/>
    <w:link w:val="ZkladntextodsazenChar"/>
    <w:rsid w:val="00027E5E"/>
    <w:pPr>
      <w:spacing w:after="120"/>
      <w:ind w:left="283"/>
    </w:pPr>
  </w:style>
  <w:style w:type="character" w:customStyle="1" w:styleId="ZkladntextodsazenChar">
    <w:name w:val="Základní text odsazený Char"/>
    <w:basedOn w:val="Standardnpsmoodstavce"/>
    <w:link w:val="Zkladntextodsazen"/>
    <w:rsid w:val="00027E5E"/>
    <w:rPr>
      <w:rFonts w:ascii="Times New Roman" w:eastAsia="Times New Roman" w:hAnsi="Times New Roman" w:cs="Times New Roman"/>
      <w:sz w:val="24"/>
      <w:szCs w:val="24"/>
      <w:lang w:eastAsia="zh-CN"/>
    </w:rPr>
  </w:style>
  <w:style w:type="paragraph" w:styleId="Zpat">
    <w:name w:val="footer"/>
    <w:basedOn w:val="Normln"/>
    <w:link w:val="ZpatChar1"/>
    <w:rsid w:val="00027E5E"/>
    <w:pPr>
      <w:tabs>
        <w:tab w:val="center" w:pos="4536"/>
        <w:tab w:val="right" w:pos="9072"/>
      </w:tabs>
    </w:pPr>
  </w:style>
  <w:style w:type="character" w:customStyle="1" w:styleId="ZpatChar1">
    <w:name w:val="Zápatí Char1"/>
    <w:basedOn w:val="Standardnpsmoodstavce"/>
    <w:link w:val="Zpat"/>
    <w:rsid w:val="00027E5E"/>
    <w:rPr>
      <w:rFonts w:ascii="Times New Roman" w:eastAsia="Times New Roman" w:hAnsi="Times New Roman" w:cs="Times New Roman"/>
      <w:sz w:val="24"/>
      <w:szCs w:val="24"/>
      <w:lang w:eastAsia="zh-CN"/>
    </w:rPr>
  </w:style>
  <w:style w:type="paragraph" w:styleId="Textbubliny">
    <w:name w:val="Balloon Text"/>
    <w:basedOn w:val="Normln"/>
    <w:link w:val="TextbublinyChar1"/>
    <w:rsid w:val="00027E5E"/>
    <w:rPr>
      <w:rFonts w:ascii="Tahoma" w:hAnsi="Tahoma" w:cs="Tahoma"/>
      <w:sz w:val="16"/>
      <w:szCs w:val="16"/>
    </w:rPr>
  </w:style>
  <w:style w:type="character" w:customStyle="1" w:styleId="TextbublinyChar1">
    <w:name w:val="Text bubliny Char1"/>
    <w:basedOn w:val="Standardnpsmoodstavce"/>
    <w:link w:val="Textbubliny"/>
    <w:rsid w:val="00027E5E"/>
    <w:rPr>
      <w:rFonts w:ascii="Tahoma" w:eastAsia="Times New Roman" w:hAnsi="Tahoma" w:cs="Tahoma"/>
      <w:sz w:val="16"/>
      <w:szCs w:val="16"/>
      <w:lang w:eastAsia="zh-CN"/>
    </w:rPr>
  </w:style>
  <w:style w:type="paragraph" w:customStyle="1" w:styleId="Obsahtabulky">
    <w:name w:val="Obsah tabulky"/>
    <w:basedOn w:val="Normln"/>
    <w:rsid w:val="00027E5E"/>
    <w:pPr>
      <w:suppressLineNumbers/>
    </w:pPr>
  </w:style>
  <w:style w:type="paragraph" w:customStyle="1" w:styleId="Nadpistabulky">
    <w:name w:val="Nadpis tabulky"/>
    <w:basedOn w:val="Obsahtabulky"/>
    <w:rsid w:val="00027E5E"/>
    <w:pPr>
      <w:jc w:val="center"/>
    </w:pPr>
    <w:rPr>
      <w:b/>
      <w:bCs/>
    </w:rPr>
  </w:style>
  <w:style w:type="paragraph" w:customStyle="1" w:styleId="Obsahrmce">
    <w:name w:val="Obsah rámce"/>
    <w:basedOn w:val="Normln"/>
    <w:rsid w:val="00027E5E"/>
  </w:style>
  <w:style w:type="paragraph" w:styleId="Zhlav">
    <w:name w:val="header"/>
    <w:basedOn w:val="Normln"/>
    <w:link w:val="ZhlavChar1"/>
    <w:rsid w:val="00027E5E"/>
    <w:pPr>
      <w:tabs>
        <w:tab w:val="center" w:pos="4536"/>
        <w:tab w:val="right" w:pos="9072"/>
      </w:tabs>
    </w:pPr>
  </w:style>
  <w:style w:type="character" w:customStyle="1" w:styleId="ZhlavChar1">
    <w:name w:val="Záhlaví Char1"/>
    <w:basedOn w:val="Standardnpsmoodstavce"/>
    <w:link w:val="Zhlav"/>
    <w:rsid w:val="00027E5E"/>
    <w:rPr>
      <w:rFonts w:ascii="Times New Roman" w:eastAsia="Times New Roman" w:hAnsi="Times New Roman" w:cs="Times New Roman"/>
      <w:sz w:val="24"/>
      <w:szCs w:val="24"/>
      <w:lang w:eastAsia="zh-CN"/>
    </w:rPr>
  </w:style>
  <w:style w:type="paragraph" w:styleId="Bezmezer">
    <w:name w:val="No Spacing"/>
    <w:uiPriority w:val="1"/>
    <w:qFormat/>
    <w:rsid w:val="00027E5E"/>
    <w:pPr>
      <w:suppressAutoHyphens/>
      <w:spacing w:after="0" w:line="240" w:lineRule="auto"/>
    </w:pPr>
    <w:rPr>
      <w:rFonts w:ascii="Calibri" w:eastAsia="Calibri" w:hAnsi="Calibri" w:cs="Calibri"/>
      <w:lang w:eastAsia="zh-CN"/>
    </w:rPr>
  </w:style>
  <w:style w:type="paragraph" w:customStyle="1" w:styleId="Bezmezer1">
    <w:name w:val="Bez mezer1"/>
    <w:rsid w:val="00027E5E"/>
    <w:pPr>
      <w:suppressAutoHyphens/>
      <w:spacing w:after="0" w:line="240" w:lineRule="auto"/>
    </w:pPr>
    <w:rPr>
      <w:rFonts w:ascii="Liberation Serif" w:eastAsia="SimSun" w:hAnsi="Liberation Serif" w:cs="Mangal"/>
      <w:sz w:val="24"/>
      <w:szCs w:val="24"/>
      <w:lang w:eastAsia="zh-CN" w:bidi="hi-IN"/>
    </w:rPr>
  </w:style>
  <w:style w:type="paragraph" w:customStyle="1" w:styleId="Odsazentlatextu">
    <w:name w:val="Odsazení těla textu"/>
    <w:basedOn w:val="Normln"/>
    <w:rsid w:val="001A0FBE"/>
    <w:pPr>
      <w:spacing w:after="120"/>
      <w:ind w:left="283"/>
    </w:pPr>
    <w:rPr>
      <w:lang w:eastAsia="cs-CZ"/>
    </w:rPr>
  </w:style>
  <w:style w:type="paragraph" w:styleId="Odstavecseseznamem">
    <w:name w:val="List Paragraph"/>
    <w:basedOn w:val="Normln"/>
    <w:uiPriority w:val="34"/>
    <w:qFormat/>
    <w:rsid w:val="007963F9"/>
    <w:pPr>
      <w:ind w:left="720"/>
      <w:contextualSpacing/>
    </w:pPr>
  </w:style>
  <w:style w:type="table" w:styleId="Mkatabulky">
    <w:name w:val="Table Grid"/>
    <w:basedOn w:val="Normlntabulka"/>
    <w:uiPriority w:val="59"/>
    <w:rsid w:val="00237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81560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D70B1"/>
    <w:pPr>
      <w:suppressAutoHyphens/>
      <w:spacing w:after="0" w:line="240" w:lineRule="auto"/>
    </w:pPr>
    <w:rPr>
      <w:rFonts w:ascii="Times New Roman" w:eastAsia="Times New Roman" w:hAnsi="Times New Roman" w:cs="Times New Roman"/>
      <w:sz w:val="24"/>
      <w:szCs w:val="24"/>
      <w:lang w:eastAsia="zh-CN"/>
    </w:rPr>
  </w:style>
  <w:style w:type="paragraph" w:styleId="Nadpis3">
    <w:name w:val="heading 3"/>
    <w:basedOn w:val="Normln"/>
    <w:next w:val="Normln"/>
    <w:link w:val="Nadpis3Char"/>
    <w:qFormat/>
    <w:rsid w:val="00027E5E"/>
    <w:pPr>
      <w:keepNext/>
      <w:numPr>
        <w:ilvl w:val="2"/>
        <w:numId w:val="2"/>
      </w:numPr>
      <w:autoSpaceDE w:val="0"/>
      <w:jc w:val="both"/>
      <w:outlineLvl w:val="2"/>
    </w:pPr>
    <w:rPr>
      <w:b/>
      <w:sz w:val="20"/>
      <w:szCs w:val="20"/>
    </w:rPr>
  </w:style>
  <w:style w:type="paragraph" w:styleId="Nadpis4">
    <w:name w:val="heading 4"/>
    <w:basedOn w:val="Normln"/>
    <w:next w:val="Normln"/>
    <w:link w:val="Nadpis4Char"/>
    <w:qFormat/>
    <w:rsid w:val="00027E5E"/>
    <w:pPr>
      <w:keepNext/>
      <w:numPr>
        <w:ilvl w:val="3"/>
        <w:numId w:val="2"/>
      </w:numPr>
      <w:spacing w:before="240" w:after="60"/>
      <w:outlineLvl w:val="3"/>
    </w:pPr>
    <w:rPr>
      <w:b/>
      <w:bCs/>
      <w:sz w:val="28"/>
      <w:szCs w:val="28"/>
    </w:rPr>
  </w:style>
  <w:style w:type="paragraph" w:styleId="Nadpis7">
    <w:name w:val="heading 7"/>
    <w:basedOn w:val="Normln"/>
    <w:next w:val="Normln"/>
    <w:link w:val="Nadpis7Char"/>
    <w:qFormat/>
    <w:rsid w:val="00027E5E"/>
    <w:pPr>
      <w:numPr>
        <w:ilvl w:val="6"/>
        <w:numId w:val="2"/>
      </w:numPr>
      <w:spacing w:before="240" w:after="60"/>
      <w:outlineLvl w:val="6"/>
    </w:pPr>
  </w:style>
  <w:style w:type="paragraph" w:styleId="Nadpis8">
    <w:name w:val="heading 8"/>
    <w:basedOn w:val="Normln"/>
    <w:next w:val="Normln"/>
    <w:link w:val="Nadpis8Char"/>
    <w:qFormat/>
    <w:rsid w:val="00027E5E"/>
    <w:pPr>
      <w:numPr>
        <w:ilvl w:val="7"/>
        <w:numId w:val="2"/>
      </w:numPr>
      <w:spacing w:before="240" w:after="60"/>
      <w:outlineLvl w:val="7"/>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027E5E"/>
    <w:rPr>
      <w:rFonts w:ascii="Times New Roman" w:eastAsia="Times New Roman" w:hAnsi="Times New Roman" w:cs="Times New Roman"/>
      <w:b/>
      <w:sz w:val="20"/>
      <w:szCs w:val="20"/>
      <w:lang w:eastAsia="zh-CN"/>
    </w:rPr>
  </w:style>
  <w:style w:type="character" w:customStyle="1" w:styleId="Nadpis4Char">
    <w:name w:val="Nadpis 4 Char"/>
    <w:basedOn w:val="Standardnpsmoodstavce"/>
    <w:link w:val="Nadpis4"/>
    <w:rsid w:val="00027E5E"/>
    <w:rPr>
      <w:rFonts w:ascii="Times New Roman" w:eastAsia="Times New Roman" w:hAnsi="Times New Roman" w:cs="Times New Roman"/>
      <w:b/>
      <w:bCs/>
      <w:sz w:val="28"/>
      <w:szCs w:val="28"/>
      <w:lang w:eastAsia="zh-CN"/>
    </w:rPr>
  </w:style>
  <w:style w:type="character" w:customStyle="1" w:styleId="Nadpis7Char">
    <w:name w:val="Nadpis 7 Char"/>
    <w:basedOn w:val="Standardnpsmoodstavce"/>
    <w:link w:val="Nadpis7"/>
    <w:rsid w:val="00027E5E"/>
    <w:rPr>
      <w:rFonts w:ascii="Times New Roman" w:eastAsia="Times New Roman" w:hAnsi="Times New Roman" w:cs="Times New Roman"/>
      <w:sz w:val="24"/>
      <w:szCs w:val="24"/>
      <w:lang w:eastAsia="zh-CN"/>
    </w:rPr>
  </w:style>
  <w:style w:type="character" w:customStyle="1" w:styleId="Nadpis8Char">
    <w:name w:val="Nadpis 8 Char"/>
    <w:basedOn w:val="Standardnpsmoodstavce"/>
    <w:link w:val="Nadpis8"/>
    <w:rsid w:val="00027E5E"/>
    <w:rPr>
      <w:rFonts w:ascii="Times New Roman" w:eastAsia="Times New Roman" w:hAnsi="Times New Roman" w:cs="Times New Roman"/>
      <w:i/>
      <w:iCs/>
      <w:sz w:val="24"/>
      <w:szCs w:val="24"/>
      <w:lang w:eastAsia="zh-CN"/>
    </w:rPr>
  </w:style>
  <w:style w:type="character" w:customStyle="1" w:styleId="WW8Num1z0">
    <w:name w:val="WW8Num1z0"/>
    <w:rsid w:val="00027E5E"/>
  </w:style>
  <w:style w:type="character" w:customStyle="1" w:styleId="WW8Num1z1">
    <w:name w:val="WW8Num1z1"/>
    <w:rsid w:val="00027E5E"/>
  </w:style>
  <w:style w:type="character" w:customStyle="1" w:styleId="WW8Num1z2">
    <w:name w:val="WW8Num1z2"/>
    <w:rsid w:val="00027E5E"/>
  </w:style>
  <w:style w:type="character" w:customStyle="1" w:styleId="WW8Num1z3">
    <w:name w:val="WW8Num1z3"/>
    <w:rsid w:val="00027E5E"/>
  </w:style>
  <w:style w:type="character" w:customStyle="1" w:styleId="WW8Num1z4">
    <w:name w:val="WW8Num1z4"/>
    <w:rsid w:val="00027E5E"/>
  </w:style>
  <w:style w:type="character" w:customStyle="1" w:styleId="WW8Num1z5">
    <w:name w:val="WW8Num1z5"/>
    <w:rsid w:val="00027E5E"/>
  </w:style>
  <w:style w:type="character" w:customStyle="1" w:styleId="WW8Num1z6">
    <w:name w:val="WW8Num1z6"/>
    <w:rsid w:val="00027E5E"/>
  </w:style>
  <w:style w:type="character" w:customStyle="1" w:styleId="WW8Num1z7">
    <w:name w:val="WW8Num1z7"/>
    <w:rsid w:val="00027E5E"/>
  </w:style>
  <w:style w:type="character" w:customStyle="1" w:styleId="WW8Num1z8">
    <w:name w:val="WW8Num1z8"/>
    <w:rsid w:val="00027E5E"/>
  </w:style>
  <w:style w:type="character" w:customStyle="1" w:styleId="WW8Num2z0">
    <w:name w:val="WW8Num2z0"/>
    <w:rsid w:val="00027E5E"/>
  </w:style>
  <w:style w:type="character" w:customStyle="1" w:styleId="WW8Num2z1">
    <w:name w:val="WW8Num2z1"/>
    <w:rsid w:val="00027E5E"/>
  </w:style>
  <w:style w:type="character" w:customStyle="1" w:styleId="WW8Num2z2">
    <w:name w:val="WW8Num2z2"/>
    <w:rsid w:val="00027E5E"/>
  </w:style>
  <w:style w:type="character" w:customStyle="1" w:styleId="WW8Num2z3">
    <w:name w:val="WW8Num2z3"/>
    <w:rsid w:val="00027E5E"/>
  </w:style>
  <w:style w:type="character" w:customStyle="1" w:styleId="WW8Num2z4">
    <w:name w:val="WW8Num2z4"/>
    <w:rsid w:val="00027E5E"/>
  </w:style>
  <w:style w:type="character" w:customStyle="1" w:styleId="WW8Num2z5">
    <w:name w:val="WW8Num2z5"/>
    <w:rsid w:val="00027E5E"/>
  </w:style>
  <w:style w:type="character" w:customStyle="1" w:styleId="WW8Num2z6">
    <w:name w:val="WW8Num2z6"/>
    <w:rsid w:val="00027E5E"/>
  </w:style>
  <w:style w:type="character" w:customStyle="1" w:styleId="WW8Num2z7">
    <w:name w:val="WW8Num2z7"/>
    <w:rsid w:val="00027E5E"/>
  </w:style>
  <w:style w:type="character" w:customStyle="1" w:styleId="WW8Num2z8">
    <w:name w:val="WW8Num2z8"/>
    <w:rsid w:val="00027E5E"/>
  </w:style>
  <w:style w:type="character" w:customStyle="1" w:styleId="WW8Num3z0">
    <w:name w:val="WW8Num3z0"/>
    <w:rsid w:val="00027E5E"/>
    <w:rPr>
      <w:rFonts w:ascii="Wingdings" w:hAnsi="Wingdings" w:cs="Wingdings"/>
    </w:rPr>
  </w:style>
  <w:style w:type="character" w:customStyle="1" w:styleId="WW8Num4z0">
    <w:name w:val="WW8Num4z0"/>
    <w:rsid w:val="00027E5E"/>
    <w:rPr>
      <w:rFonts w:ascii="Wingdings" w:hAnsi="Wingdings" w:cs="Wingdings"/>
      <w:color w:val="auto"/>
    </w:rPr>
  </w:style>
  <w:style w:type="character" w:customStyle="1" w:styleId="WW8Num5z0">
    <w:name w:val="WW8Num5z0"/>
    <w:rsid w:val="00027E5E"/>
    <w:rPr>
      <w:rFonts w:ascii="Times New Roman" w:hAnsi="Times New Roman" w:cs="Times New Roman"/>
      <w:color w:val="00000A"/>
      <w:u w:val="none"/>
    </w:rPr>
  </w:style>
  <w:style w:type="character" w:customStyle="1" w:styleId="WW8Num5z1">
    <w:name w:val="WW8Num5z1"/>
    <w:rsid w:val="00027E5E"/>
    <w:rPr>
      <w:rFonts w:ascii="Courier New" w:hAnsi="Courier New" w:cs="Courier New"/>
    </w:rPr>
  </w:style>
  <w:style w:type="character" w:customStyle="1" w:styleId="WW8Num5z2">
    <w:name w:val="WW8Num5z2"/>
    <w:rsid w:val="00027E5E"/>
    <w:rPr>
      <w:rFonts w:ascii="Wingdings" w:hAnsi="Wingdings" w:cs="Wingdings"/>
    </w:rPr>
  </w:style>
  <w:style w:type="character" w:customStyle="1" w:styleId="WW8Num5z3">
    <w:name w:val="WW8Num5z3"/>
    <w:rsid w:val="00027E5E"/>
    <w:rPr>
      <w:rFonts w:ascii="Symbol" w:hAnsi="Symbol" w:cs="Symbol"/>
    </w:rPr>
  </w:style>
  <w:style w:type="character" w:customStyle="1" w:styleId="Standardnpsmoodstavce5">
    <w:name w:val="Standardní písmo odstavce5"/>
    <w:rsid w:val="00027E5E"/>
  </w:style>
  <w:style w:type="character" w:customStyle="1" w:styleId="Standardnpsmoodstavce4">
    <w:name w:val="Standardní písmo odstavce4"/>
    <w:rsid w:val="00027E5E"/>
  </w:style>
  <w:style w:type="character" w:customStyle="1" w:styleId="Standardnpsmoodstavce3">
    <w:name w:val="Standardní písmo odstavce3"/>
    <w:rsid w:val="00027E5E"/>
  </w:style>
  <w:style w:type="character" w:customStyle="1" w:styleId="Standardnpsmoodstavce2">
    <w:name w:val="Standardní písmo odstavce2"/>
    <w:rsid w:val="00027E5E"/>
  </w:style>
  <w:style w:type="character" w:customStyle="1" w:styleId="WW8Num3z1">
    <w:name w:val="WW8Num3z1"/>
    <w:rsid w:val="00027E5E"/>
    <w:rPr>
      <w:rFonts w:ascii="Courier New" w:hAnsi="Courier New" w:cs="Courier New"/>
    </w:rPr>
  </w:style>
  <w:style w:type="character" w:customStyle="1" w:styleId="WW8Num3z2">
    <w:name w:val="WW8Num3z2"/>
    <w:rsid w:val="00027E5E"/>
    <w:rPr>
      <w:rFonts w:ascii="Wingdings" w:hAnsi="Wingdings" w:cs="Wingdings"/>
    </w:rPr>
  </w:style>
  <w:style w:type="character" w:customStyle="1" w:styleId="WW8Num3z3">
    <w:name w:val="WW8Num3z3"/>
    <w:rsid w:val="00027E5E"/>
    <w:rPr>
      <w:rFonts w:ascii="Symbol" w:hAnsi="Symbol" w:cs="Symbol"/>
    </w:rPr>
  </w:style>
  <w:style w:type="character" w:customStyle="1" w:styleId="WW8Num4z1">
    <w:name w:val="WW8Num4z1"/>
    <w:rsid w:val="00027E5E"/>
    <w:rPr>
      <w:rFonts w:ascii="Courier New" w:hAnsi="Courier New" w:cs="Courier New"/>
    </w:rPr>
  </w:style>
  <w:style w:type="character" w:customStyle="1" w:styleId="WW8Num4z2">
    <w:name w:val="WW8Num4z2"/>
    <w:rsid w:val="00027E5E"/>
    <w:rPr>
      <w:rFonts w:ascii="Wingdings" w:hAnsi="Wingdings" w:cs="Wingdings"/>
    </w:rPr>
  </w:style>
  <w:style w:type="character" w:customStyle="1" w:styleId="WW8Num4z3">
    <w:name w:val="WW8Num4z3"/>
    <w:rsid w:val="00027E5E"/>
    <w:rPr>
      <w:rFonts w:ascii="Symbol" w:hAnsi="Symbol" w:cs="Symbol"/>
    </w:rPr>
  </w:style>
  <w:style w:type="character" w:customStyle="1" w:styleId="WW8Num6z0">
    <w:name w:val="WW8Num6z0"/>
    <w:rsid w:val="00027E5E"/>
    <w:rPr>
      <w:rFonts w:ascii="Wingdings" w:hAnsi="Wingdings" w:cs="Wingdings"/>
    </w:rPr>
  </w:style>
  <w:style w:type="character" w:customStyle="1" w:styleId="WW8Num6z1">
    <w:name w:val="WW8Num6z1"/>
    <w:rsid w:val="00027E5E"/>
    <w:rPr>
      <w:rFonts w:ascii="Courier New" w:hAnsi="Courier New" w:cs="Courier New"/>
    </w:rPr>
  </w:style>
  <w:style w:type="character" w:customStyle="1" w:styleId="WW8Num6z3">
    <w:name w:val="WW8Num6z3"/>
    <w:rsid w:val="00027E5E"/>
    <w:rPr>
      <w:rFonts w:ascii="Symbol" w:hAnsi="Symbol" w:cs="Symbol"/>
    </w:rPr>
  </w:style>
  <w:style w:type="character" w:customStyle="1" w:styleId="WW8Num7z0">
    <w:name w:val="WW8Num7z0"/>
    <w:rsid w:val="00027E5E"/>
  </w:style>
  <w:style w:type="character" w:customStyle="1" w:styleId="WW8Num7z1">
    <w:name w:val="WW8Num7z1"/>
    <w:rsid w:val="00027E5E"/>
  </w:style>
  <w:style w:type="character" w:customStyle="1" w:styleId="WW8Num7z2">
    <w:name w:val="WW8Num7z2"/>
    <w:rsid w:val="00027E5E"/>
  </w:style>
  <w:style w:type="character" w:customStyle="1" w:styleId="WW8Num7z3">
    <w:name w:val="WW8Num7z3"/>
    <w:rsid w:val="00027E5E"/>
  </w:style>
  <w:style w:type="character" w:customStyle="1" w:styleId="WW8Num7z4">
    <w:name w:val="WW8Num7z4"/>
    <w:rsid w:val="00027E5E"/>
  </w:style>
  <w:style w:type="character" w:customStyle="1" w:styleId="WW8Num7z5">
    <w:name w:val="WW8Num7z5"/>
    <w:rsid w:val="00027E5E"/>
  </w:style>
  <w:style w:type="character" w:customStyle="1" w:styleId="WW8Num7z6">
    <w:name w:val="WW8Num7z6"/>
    <w:rsid w:val="00027E5E"/>
  </w:style>
  <w:style w:type="character" w:customStyle="1" w:styleId="WW8Num7z7">
    <w:name w:val="WW8Num7z7"/>
    <w:rsid w:val="00027E5E"/>
  </w:style>
  <w:style w:type="character" w:customStyle="1" w:styleId="WW8Num7z8">
    <w:name w:val="WW8Num7z8"/>
    <w:rsid w:val="00027E5E"/>
  </w:style>
  <w:style w:type="character" w:customStyle="1" w:styleId="WW8Num8z0">
    <w:name w:val="WW8Num8z0"/>
    <w:rsid w:val="00027E5E"/>
  </w:style>
  <w:style w:type="character" w:customStyle="1" w:styleId="WW8Num8z1">
    <w:name w:val="WW8Num8z1"/>
    <w:rsid w:val="00027E5E"/>
  </w:style>
  <w:style w:type="character" w:customStyle="1" w:styleId="WW8Num8z2">
    <w:name w:val="WW8Num8z2"/>
    <w:rsid w:val="00027E5E"/>
  </w:style>
  <w:style w:type="character" w:customStyle="1" w:styleId="WW8Num8z3">
    <w:name w:val="WW8Num8z3"/>
    <w:rsid w:val="00027E5E"/>
  </w:style>
  <w:style w:type="character" w:customStyle="1" w:styleId="WW8Num8z4">
    <w:name w:val="WW8Num8z4"/>
    <w:rsid w:val="00027E5E"/>
  </w:style>
  <w:style w:type="character" w:customStyle="1" w:styleId="WW8Num8z5">
    <w:name w:val="WW8Num8z5"/>
    <w:rsid w:val="00027E5E"/>
  </w:style>
  <w:style w:type="character" w:customStyle="1" w:styleId="WW8Num8z6">
    <w:name w:val="WW8Num8z6"/>
    <w:rsid w:val="00027E5E"/>
  </w:style>
  <w:style w:type="character" w:customStyle="1" w:styleId="WW8Num8z7">
    <w:name w:val="WW8Num8z7"/>
    <w:rsid w:val="00027E5E"/>
  </w:style>
  <w:style w:type="character" w:customStyle="1" w:styleId="WW8Num8z8">
    <w:name w:val="WW8Num8z8"/>
    <w:rsid w:val="00027E5E"/>
  </w:style>
  <w:style w:type="character" w:customStyle="1" w:styleId="WW8Num9z0">
    <w:name w:val="WW8Num9z0"/>
    <w:rsid w:val="00027E5E"/>
  </w:style>
  <w:style w:type="character" w:customStyle="1" w:styleId="WW8Num9z1">
    <w:name w:val="WW8Num9z1"/>
    <w:rsid w:val="00027E5E"/>
  </w:style>
  <w:style w:type="character" w:customStyle="1" w:styleId="WW8Num9z2">
    <w:name w:val="WW8Num9z2"/>
    <w:rsid w:val="00027E5E"/>
  </w:style>
  <w:style w:type="character" w:customStyle="1" w:styleId="WW8Num9z3">
    <w:name w:val="WW8Num9z3"/>
    <w:rsid w:val="00027E5E"/>
  </w:style>
  <w:style w:type="character" w:customStyle="1" w:styleId="WW8Num9z4">
    <w:name w:val="WW8Num9z4"/>
    <w:rsid w:val="00027E5E"/>
  </w:style>
  <w:style w:type="character" w:customStyle="1" w:styleId="WW8Num9z5">
    <w:name w:val="WW8Num9z5"/>
    <w:rsid w:val="00027E5E"/>
  </w:style>
  <w:style w:type="character" w:customStyle="1" w:styleId="WW8Num9z6">
    <w:name w:val="WW8Num9z6"/>
    <w:rsid w:val="00027E5E"/>
  </w:style>
  <w:style w:type="character" w:customStyle="1" w:styleId="WW8Num9z7">
    <w:name w:val="WW8Num9z7"/>
    <w:rsid w:val="00027E5E"/>
  </w:style>
  <w:style w:type="character" w:customStyle="1" w:styleId="WW8Num9z8">
    <w:name w:val="WW8Num9z8"/>
    <w:rsid w:val="00027E5E"/>
  </w:style>
  <w:style w:type="character" w:customStyle="1" w:styleId="Standardnpsmoodstavce1">
    <w:name w:val="Standardní písmo odstavce1"/>
    <w:rsid w:val="00027E5E"/>
  </w:style>
  <w:style w:type="character" w:styleId="slostrnky">
    <w:name w:val="page number"/>
    <w:basedOn w:val="Standardnpsmoodstavce1"/>
    <w:rsid w:val="00027E5E"/>
  </w:style>
  <w:style w:type="character" w:customStyle="1" w:styleId="TextbublinyChar">
    <w:name w:val="Text bubliny Char"/>
    <w:rsid w:val="00027E5E"/>
    <w:rPr>
      <w:rFonts w:ascii="Tahoma" w:hAnsi="Tahoma" w:cs="Tahoma"/>
      <w:sz w:val="16"/>
      <w:szCs w:val="16"/>
    </w:rPr>
  </w:style>
  <w:style w:type="character" w:customStyle="1" w:styleId="ZhlavChar">
    <w:name w:val="Záhlaví Char"/>
    <w:rsid w:val="00027E5E"/>
    <w:rPr>
      <w:sz w:val="24"/>
      <w:szCs w:val="24"/>
      <w:lang w:eastAsia="zh-CN"/>
    </w:rPr>
  </w:style>
  <w:style w:type="character" w:customStyle="1" w:styleId="ZpatChar">
    <w:name w:val="Zápatí Char"/>
    <w:rsid w:val="00027E5E"/>
    <w:rPr>
      <w:sz w:val="24"/>
      <w:szCs w:val="24"/>
      <w:lang w:eastAsia="zh-CN"/>
    </w:rPr>
  </w:style>
  <w:style w:type="character" w:customStyle="1" w:styleId="ListLabel19">
    <w:name w:val="ListLabel 19"/>
    <w:rsid w:val="00027E5E"/>
    <w:rPr>
      <w:rFonts w:cs="Times New Roman"/>
      <w:color w:val="00000A"/>
      <w:u w:val="none"/>
    </w:rPr>
  </w:style>
  <w:style w:type="character" w:customStyle="1" w:styleId="ListLabel16">
    <w:name w:val="ListLabel 16"/>
    <w:rsid w:val="00027E5E"/>
    <w:rPr>
      <w:rFonts w:cs="Courier New"/>
    </w:rPr>
  </w:style>
  <w:style w:type="character" w:customStyle="1" w:styleId="ListLabel17">
    <w:name w:val="ListLabel 17"/>
    <w:rsid w:val="00027E5E"/>
    <w:rPr>
      <w:rFonts w:cs="Wingdings"/>
    </w:rPr>
  </w:style>
  <w:style w:type="character" w:customStyle="1" w:styleId="ListLabel18">
    <w:name w:val="ListLabel 18"/>
    <w:rsid w:val="00027E5E"/>
    <w:rPr>
      <w:rFonts w:cs="Symbol"/>
    </w:rPr>
  </w:style>
  <w:style w:type="paragraph" w:customStyle="1" w:styleId="Nadpis">
    <w:name w:val="Nadpis"/>
    <w:basedOn w:val="Normln"/>
    <w:next w:val="Zkladntext"/>
    <w:rsid w:val="00027E5E"/>
    <w:pPr>
      <w:keepNext/>
      <w:spacing w:before="240" w:after="120"/>
    </w:pPr>
    <w:rPr>
      <w:rFonts w:ascii="Liberation Sans" w:eastAsia="Microsoft YaHei" w:hAnsi="Liberation Sans" w:cs="Mangal"/>
      <w:sz w:val="28"/>
      <w:szCs w:val="28"/>
    </w:rPr>
  </w:style>
  <w:style w:type="paragraph" w:styleId="Zkladntext">
    <w:name w:val="Body Text"/>
    <w:basedOn w:val="Normln"/>
    <w:link w:val="ZkladntextChar"/>
    <w:rsid w:val="00027E5E"/>
    <w:pPr>
      <w:spacing w:after="140" w:line="288" w:lineRule="auto"/>
    </w:pPr>
  </w:style>
  <w:style w:type="character" w:customStyle="1" w:styleId="ZkladntextChar">
    <w:name w:val="Základní text Char"/>
    <w:basedOn w:val="Standardnpsmoodstavce"/>
    <w:link w:val="Zkladntext"/>
    <w:rsid w:val="00027E5E"/>
    <w:rPr>
      <w:rFonts w:ascii="Times New Roman" w:eastAsia="Times New Roman" w:hAnsi="Times New Roman" w:cs="Times New Roman"/>
      <w:sz w:val="24"/>
      <w:szCs w:val="24"/>
      <w:lang w:eastAsia="zh-CN"/>
    </w:rPr>
  </w:style>
  <w:style w:type="paragraph" w:styleId="Seznam">
    <w:name w:val="List"/>
    <w:basedOn w:val="Zkladntext"/>
    <w:rsid w:val="00027E5E"/>
    <w:rPr>
      <w:rFonts w:cs="Mangal"/>
    </w:rPr>
  </w:style>
  <w:style w:type="paragraph" w:styleId="Titulek">
    <w:name w:val="caption"/>
    <w:basedOn w:val="Normln"/>
    <w:qFormat/>
    <w:rsid w:val="00027E5E"/>
    <w:pPr>
      <w:suppressLineNumbers/>
      <w:spacing w:before="120" w:after="120"/>
    </w:pPr>
    <w:rPr>
      <w:rFonts w:cs="Mangal"/>
      <w:i/>
      <w:iCs/>
    </w:rPr>
  </w:style>
  <w:style w:type="paragraph" w:customStyle="1" w:styleId="Rejstk">
    <w:name w:val="Rejstřík"/>
    <w:basedOn w:val="Normln"/>
    <w:rsid w:val="00027E5E"/>
    <w:pPr>
      <w:suppressLineNumbers/>
    </w:pPr>
    <w:rPr>
      <w:rFonts w:cs="Mangal"/>
    </w:rPr>
  </w:style>
  <w:style w:type="paragraph" w:customStyle="1" w:styleId="Titulek4">
    <w:name w:val="Titulek4"/>
    <w:basedOn w:val="Normln"/>
    <w:rsid w:val="00027E5E"/>
    <w:pPr>
      <w:suppressLineNumbers/>
      <w:spacing w:before="120" w:after="120"/>
    </w:pPr>
    <w:rPr>
      <w:rFonts w:cs="Mangal"/>
      <w:i/>
      <w:iCs/>
    </w:rPr>
  </w:style>
  <w:style w:type="paragraph" w:customStyle="1" w:styleId="Titulek3">
    <w:name w:val="Titulek3"/>
    <w:basedOn w:val="Normln"/>
    <w:rsid w:val="00027E5E"/>
    <w:pPr>
      <w:suppressLineNumbers/>
      <w:spacing w:before="120" w:after="120"/>
    </w:pPr>
    <w:rPr>
      <w:rFonts w:cs="Mangal"/>
      <w:i/>
      <w:iCs/>
    </w:rPr>
  </w:style>
  <w:style w:type="paragraph" w:customStyle="1" w:styleId="Titulek2">
    <w:name w:val="Titulek2"/>
    <w:basedOn w:val="Normln"/>
    <w:rsid w:val="00027E5E"/>
    <w:pPr>
      <w:suppressLineNumbers/>
      <w:spacing w:before="120" w:after="120"/>
    </w:pPr>
    <w:rPr>
      <w:rFonts w:cs="Mangal"/>
      <w:i/>
      <w:iCs/>
    </w:rPr>
  </w:style>
  <w:style w:type="paragraph" w:customStyle="1" w:styleId="Titulek1">
    <w:name w:val="Titulek1"/>
    <w:basedOn w:val="Normln"/>
    <w:rsid w:val="00027E5E"/>
    <w:pPr>
      <w:suppressLineNumbers/>
      <w:spacing w:before="120" w:after="120"/>
    </w:pPr>
    <w:rPr>
      <w:rFonts w:cs="Mangal"/>
      <w:i/>
      <w:iCs/>
    </w:rPr>
  </w:style>
  <w:style w:type="paragraph" w:customStyle="1" w:styleId="Prosttext1">
    <w:name w:val="Prostý text1"/>
    <w:basedOn w:val="Normln"/>
    <w:rsid w:val="00027E5E"/>
    <w:pPr>
      <w:overflowPunct w:val="0"/>
      <w:autoSpaceDE w:val="0"/>
      <w:textAlignment w:val="baseline"/>
    </w:pPr>
    <w:rPr>
      <w:rFonts w:ascii="Courier New" w:hAnsi="Courier New" w:cs="Courier New"/>
      <w:sz w:val="20"/>
      <w:szCs w:val="20"/>
    </w:rPr>
  </w:style>
  <w:style w:type="paragraph" w:styleId="Zkladntextodsazen">
    <w:name w:val="Body Text Indent"/>
    <w:basedOn w:val="Normln"/>
    <w:link w:val="ZkladntextodsazenChar"/>
    <w:rsid w:val="00027E5E"/>
    <w:pPr>
      <w:spacing w:after="120"/>
      <w:ind w:left="283"/>
    </w:pPr>
  </w:style>
  <w:style w:type="character" w:customStyle="1" w:styleId="ZkladntextodsazenChar">
    <w:name w:val="Základní text odsazený Char"/>
    <w:basedOn w:val="Standardnpsmoodstavce"/>
    <w:link w:val="Zkladntextodsazen"/>
    <w:rsid w:val="00027E5E"/>
    <w:rPr>
      <w:rFonts w:ascii="Times New Roman" w:eastAsia="Times New Roman" w:hAnsi="Times New Roman" w:cs="Times New Roman"/>
      <w:sz w:val="24"/>
      <w:szCs w:val="24"/>
      <w:lang w:eastAsia="zh-CN"/>
    </w:rPr>
  </w:style>
  <w:style w:type="paragraph" w:styleId="Zpat">
    <w:name w:val="footer"/>
    <w:basedOn w:val="Normln"/>
    <w:link w:val="ZpatChar1"/>
    <w:rsid w:val="00027E5E"/>
    <w:pPr>
      <w:tabs>
        <w:tab w:val="center" w:pos="4536"/>
        <w:tab w:val="right" w:pos="9072"/>
      </w:tabs>
    </w:pPr>
  </w:style>
  <w:style w:type="character" w:customStyle="1" w:styleId="ZpatChar1">
    <w:name w:val="Zápatí Char1"/>
    <w:basedOn w:val="Standardnpsmoodstavce"/>
    <w:link w:val="Zpat"/>
    <w:rsid w:val="00027E5E"/>
    <w:rPr>
      <w:rFonts w:ascii="Times New Roman" w:eastAsia="Times New Roman" w:hAnsi="Times New Roman" w:cs="Times New Roman"/>
      <w:sz w:val="24"/>
      <w:szCs w:val="24"/>
      <w:lang w:eastAsia="zh-CN"/>
    </w:rPr>
  </w:style>
  <w:style w:type="paragraph" w:styleId="Textbubliny">
    <w:name w:val="Balloon Text"/>
    <w:basedOn w:val="Normln"/>
    <w:link w:val="TextbublinyChar1"/>
    <w:rsid w:val="00027E5E"/>
    <w:rPr>
      <w:rFonts w:ascii="Tahoma" w:hAnsi="Tahoma" w:cs="Tahoma"/>
      <w:sz w:val="16"/>
      <w:szCs w:val="16"/>
    </w:rPr>
  </w:style>
  <w:style w:type="character" w:customStyle="1" w:styleId="TextbublinyChar1">
    <w:name w:val="Text bubliny Char1"/>
    <w:basedOn w:val="Standardnpsmoodstavce"/>
    <w:link w:val="Textbubliny"/>
    <w:rsid w:val="00027E5E"/>
    <w:rPr>
      <w:rFonts w:ascii="Tahoma" w:eastAsia="Times New Roman" w:hAnsi="Tahoma" w:cs="Tahoma"/>
      <w:sz w:val="16"/>
      <w:szCs w:val="16"/>
      <w:lang w:eastAsia="zh-CN"/>
    </w:rPr>
  </w:style>
  <w:style w:type="paragraph" w:customStyle="1" w:styleId="Obsahtabulky">
    <w:name w:val="Obsah tabulky"/>
    <w:basedOn w:val="Normln"/>
    <w:rsid w:val="00027E5E"/>
    <w:pPr>
      <w:suppressLineNumbers/>
    </w:pPr>
  </w:style>
  <w:style w:type="paragraph" w:customStyle="1" w:styleId="Nadpistabulky">
    <w:name w:val="Nadpis tabulky"/>
    <w:basedOn w:val="Obsahtabulky"/>
    <w:rsid w:val="00027E5E"/>
    <w:pPr>
      <w:jc w:val="center"/>
    </w:pPr>
    <w:rPr>
      <w:b/>
      <w:bCs/>
    </w:rPr>
  </w:style>
  <w:style w:type="paragraph" w:customStyle="1" w:styleId="Obsahrmce">
    <w:name w:val="Obsah rámce"/>
    <w:basedOn w:val="Normln"/>
    <w:rsid w:val="00027E5E"/>
  </w:style>
  <w:style w:type="paragraph" w:styleId="Zhlav">
    <w:name w:val="header"/>
    <w:basedOn w:val="Normln"/>
    <w:link w:val="ZhlavChar1"/>
    <w:rsid w:val="00027E5E"/>
    <w:pPr>
      <w:tabs>
        <w:tab w:val="center" w:pos="4536"/>
        <w:tab w:val="right" w:pos="9072"/>
      </w:tabs>
    </w:pPr>
  </w:style>
  <w:style w:type="character" w:customStyle="1" w:styleId="ZhlavChar1">
    <w:name w:val="Záhlaví Char1"/>
    <w:basedOn w:val="Standardnpsmoodstavce"/>
    <w:link w:val="Zhlav"/>
    <w:rsid w:val="00027E5E"/>
    <w:rPr>
      <w:rFonts w:ascii="Times New Roman" w:eastAsia="Times New Roman" w:hAnsi="Times New Roman" w:cs="Times New Roman"/>
      <w:sz w:val="24"/>
      <w:szCs w:val="24"/>
      <w:lang w:eastAsia="zh-CN"/>
    </w:rPr>
  </w:style>
  <w:style w:type="paragraph" w:styleId="Bezmezer">
    <w:name w:val="No Spacing"/>
    <w:uiPriority w:val="1"/>
    <w:qFormat/>
    <w:rsid w:val="00027E5E"/>
    <w:pPr>
      <w:suppressAutoHyphens/>
      <w:spacing w:after="0" w:line="240" w:lineRule="auto"/>
    </w:pPr>
    <w:rPr>
      <w:rFonts w:ascii="Calibri" w:eastAsia="Calibri" w:hAnsi="Calibri" w:cs="Calibri"/>
      <w:lang w:eastAsia="zh-CN"/>
    </w:rPr>
  </w:style>
  <w:style w:type="paragraph" w:customStyle="1" w:styleId="Bezmezer1">
    <w:name w:val="Bez mezer1"/>
    <w:rsid w:val="00027E5E"/>
    <w:pPr>
      <w:suppressAutoHyphens/>
      <w:spacing w:after="0" w:line="240" w:lineRule="auto"/>
    </w:pPr>
    <w:rPr>
      <w:rFonts w:ascii="Liberation Serif" w:eastAsia="SimSun" w:hAnsi="Liberation Serif" w:cs="Mangal"/>
      <w:sz w:val="24"/>
      <w:szCs w:val="24"/>
      <w:lang w:eastAsia="zh-CN" w:bidi="hi-IN"/>
    </w:rPr>
  </w:style>
  <w:style w:type="paragraph" w:customStyle="1" w:styleId="Odsazentlatextu">
    <w:name w:val="Odsazení těla textu"/>
    <w:basedOn w:val="Normln"/>
    <w:rsid w:val="001A0FBE"/>
    <w:pPr>
      <w:spacing w:after="120"/>
      <w:ind w:left="283"/>
    </w:pPr>
    <w:rPr>
      <w:lang w:eastAsia="cs-CZ"/>
    </w:rPr>
  </w:style>
  <w:style w:type="paragraph" w:styleId="Odstavecseseznamem">
    <w:name w:val="List Paragraph"/>
    <w:basedOn w:val="Normln"/>
    <w:uiPriority w:val="34"/>
    <w:qFormat/>
    <w:rsid w:val="007963F9"/>
    <w:pPr>
      <w:ind w:left="720"/>
      <w:contextualSpacing/>
    </w:pPr>
  </w:style>
  <w:style w:type="table" w:styleId="Mkatabulky">
    <w:name w:val="Table Grid"/>
    <w:basedOn w:val="Normlntabulka"/>
    <w:uiPriority w:val="59"/>
    <w:rsid w:val="00237E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8156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94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14</Pages>
  <Words>3012</Words>
  <Characters>17777</Characters>
  <Application>Microsoft Office Word</Application>
  <DocSecurity>0</DocSecurity>
  <Lines>148</Lines>
  <Paragraphs>41</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20748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Ředitelka</dc:creator>
  <cp:lastModifiedBy>Ředitelka</cp:lastModifiedBy>
  <cp:revision>5</cp:revision>
  <cp:lastPrinted>2024-10-17T08:47:00Z</cp:lastPrinted>
  <dcterms:created xsi:type="dcterms:W3CDTF">2025-10-16T09:29:00Z</dcterms:created>
  <dcterms:modified xsi:type="dcterms:W3CDTF">2025-10-22T10:53:00Z</dcterms:modified>
</cp:coreProperties>
</file>