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88D15" w14:textId="77777777" w:rsidR="00A934F9" w:rsidRDefault="00A934F9" w:rsidP="006A161F">
      <w:pPr>
        <w:rPr>
          <w:sz w:val="28"/>
          <w:szCs w:val="28"/>
        </w:rPr>
      </w:pPr>
    </w:p>
    <w:p w14:paraId="51BF9E65" w14:textId="77777777" w:rsidR="00E34F52" w:rsidRDefault="00E34F52" w:rsidP="006A161F">
      <w:pPr>
        <w:rPr>
          <w:sz w:val="28"/>
          <w:szCs w:val="28"/>
        </w:rPr>
      </w:pPr>
    </w:p>
    <w:p w14:paraId="5904F8F5" w14:textId="6DEC5778" w:rsidR="00E34F52" w:rsidRPr="00E34F52" w:rsidRDefault="00E34F52" w:rsidP="00E34F52">
      <w:pPr>
        <w:rPr>
          <w:sz w:val="28"/>
          <w:szCs w:val="28"/>
        </w:rPr>
      </w:pPr>
      <w:r w:rsidRPr="00E34F52">
        <w:rPr>
          <w:b/>
          <w:bCs/>
          <w:sz w:val="28"/>
          <w:szCs w:val="28"/>
        </w:rPr>
        <w:t>Školská rada při Z</w:t>
      </w:r>
      <w:r>
        <w:rPr>
          <w:b/>
          <w:bCs/>
          <w:sz w:val="28"/>
          <w:szCs w:val="28"/>
        </w:rPr>
        <w:t>Š a MŠ Staré Město pod Landštejnem,</w:t>
      </w:r>
      <w:r w:rsidRPr="00E34F52">
        <w:rPr>
          <w:b/>
          <w:bCs/>
          <w:sz w:val="28"/>
          <w:szCs w:val="28"/>
        </w:rPr>
        <w:t xml:space="preserve"> zvolená pro období </w:t>
      </w:r>
      <w:proofErr w:type="gramStart"/>
      <w:r w:rsidRPr="00E34F52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Pr="00E34F52">
        <w:rPr>
          <w:b/>
          <w:bCs/>
          <w:sz w:val="28"/>
          <w:szCs w:val="28"/>
        </w:rPr>
        <w:t xml:space="preserve"> - 202</w:t>
      </w:r>
      <w:r>
        <w:rPr>
          <w:b/>
          <w:bCs/>
          <w:sz w:val="28"/>
          <w:szCs w:val="28"/>
        </w:rPr>
        <w:t>8</w:t>
      </w:r>
      <w:proofErr w:type="gramEnd"/>
      <w:r w:rsidRPr="00E34F52">
        <w:rPr>
          <w:b/>
          <w:bCs/>
          <w:sz w:val="28"/>
          <w:szCs w:val="28"/>
        </w:rPr>
        <w:t xml:space="preserve"> - aktuální složení</w:t>
      </w:r>
      <w:r w:rsidRPr="00E34F52">
        <w:rPr>
          <w:sz w:val="28"/>
          <w:szCs w:val="28"/>
        </w:rPr>
        <w:t>:</w:t>
      </w:r>
      <w:r w:rsidRPr="00E34F52">
        <w:rPr>
          <w:sz w:val="28"/>
          <w:szCs w:val="28"/>
        </w:rPr>
        <w:br/>
      </w:r>
      <w:r w:rsidRPr="00E34F52">
        <w:rPr>
          <w:sz w:val="28"/>
          <w:szCs w:val="28"/>
        </w:rPr>
        <w:br/>
        <w:t>Zástupc</w:t>
      </w:r>
      <w:r>
        <w:rPr>
          <w:sz w:val="28"/>
          <w:szCs w:val="28"/>
        </w:rPr>
        <w:t>e</w:t>
      </w:r>
      <w:r w:rsidRPr="00E34F52">
        <w:rPr>
          <w:sz w:val="28"/>
          <w:szCs w:val="28"/>
        </w:rPr>
        <w:t xml:space="preserve"> </w:t>
      </w:r>
      <w:proofErr w:type="gramStart"/>
      <w:r w:rsidRPr="00E34F52">
        <w:rPr>
          <w:sz w:val="28"/>
          <w:szCs w:val="28"/>
        </w:rPr>
        <w:t>zřizovatele:  </w:t>
      </w:r>
      <w:r>
        <w:rPr>
          <w:b/>
          <w:bCs/>
          <w:sz w:val="28"/>
          <w:szCs w:val="28"/>
        </w:rPr>
        <w:t>Petr</w:t>
      </w:r>
      <w:proofErr w:type="gramEnd"/>
      <w:r>
        <w:rPr>
          <w:b/>
          <w:bCs/>
          <w:sz w:val="28"/>
          <w:szCs w:val="28"/>
        </w:rPr>
        <w:t xml:space="preserve"> Bohuslav </w:t>
      </w:r>
      <w:r w:rsidRPr="00E34F52">
        <w:rPr>
          <w:sz w:val="28"/>
          <w:szCs w:val="28"/>
        </w:rPr>
        <w:br/>
        <w:t>Zástupc</w:t>
      </w:r>
      <w:r>
        <w:rPr>
          <w:sz w:val="28"/>
          <w:szCs w:val="28"/>
        </w:rPr>
        <w:t>e</w:t>
      </w:r>
      <w:r w:rsidRPr="00E34F52">
        <w:rPr>
          <w:sz w:val="28"/>
          <w:szCs w:val="28"/>
        </w:rPr>
        <w:t xml:space="preserve"> pedagogů: </w:t>
      </w:r>
      <w:r w:rsidRPr="00E34F52">
        <w:rPr>
          <w:b/>
          <w:bCs/>
          <w:sz w:val="28"/>
          <w:szCs w:val="28"/>
        </w:rPr>
        <w:t xml:space="preserve">Mgr. </w:t>
      </w:r>
      <w:r>
        <w:rPr>
          <w:b/>
          <w:bCs/>
          <w:sz w:val="28"/>
          <w:szCs w:val="28"/>
        </w:rPr>
        <w:t>Hermína Minářová</w:t>
      </w:r>
      <w:r w:rsidRPr="00E34F52">
        <w:rPr>
          <w:sz w:val="28"/>
          <w:szCs w:val="28"/>
        </w:rPr>
        <w:br/>
        <w:t>Zákonn</w:t>
      </w:r>
      <w:r>
        <w:rPr>
          <w:sz w:val="28"/>
          <w:szCs w:val="28"/>
        </w:rPr>
        <w:t>ý</w:t>
      </w:r>
      <w:r w:rsidRPr="00E34F52">
        <w:rPr>
          <w:sz w:val="28"/>
          <w:szCs w:val="28"/>
        </w:rPr>
        <w:t xml:space="preserve"> zástupc</w:t>
      </w:r>
      <w:r>
        <w:rPr>
          <w:sz w:val="28"/>
          <w:szCs w:val="28"/>
        </w:rPr>
        <w:t>e</w:t>
      </w:r>
      <w:r w:rsidRPr="00E34F52">
        <w:rPr>
          <w:sz w:val="28"/>
          <w:szCs w:val="28"/>
        </w:rPr>
        <w:t xml:space="preserve"> žáků školy: </w:t>
      </w:r>
      <w:r w:rsidRPr="00E34F52">
        <w:rPr>
          <w:b/>
          <w:bCs/>
          <w:sz w:val="28"/>
          <w:szCs w:val="28"/>
        </w:rPr>
        <w:t xml:space="preserve">Ing. </w:t>
      </w:r>
      <w:r>
        <w:rPr>
          <w:b/>
          <w:bCs/>
          <w:sz w:val="28"/>
          <w:szCs w:val="28"/>
        </w:rPr>
        <w:t xml:space="preserve">Lumír </w:t>
      </w:r>
      <w:proofErr w:type="spellStart"/>
      <w:r>
        <w:rPr>
          <w:b/>
          <w:bCs/>
          <w:sz w:val="28"/>
          <w:szCs w:val="28"/>
        </w:rPr>
        <w:t>Trenčina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2ECFB701" w14:textId="77777777" w:rsidR="00E34F52" w:rsidRPr="00E34F52" w:rsidRDefault="00E34F52" w:rsidP="00E34F52">
      <w:pPr>
        <w:rPr>
          <w:sz w:val="28"/>
          <w:szCs w:val="28"/>
        </w:rPr>
      </w:pPr>
      <w:r w:rsidRPr="00E34F52">
        <w:rPr>
          <w:sz w:val="28"/>
          <w:szCs w:val="28"/>
        </w:rPr>
        <w:t> </w:t>
      </w:r>
    </w:p>
    <w:p w14:paraId="71AC7FB2" w14:textId="5D2C1F4F" w:rsidR="00E34F52" w:rsidRPr="00E34F52" w:rsidRDefault="00E34F52" w:rsidP="00E34F52">
      <w:pPr>
        <w:rPr>
          <w:sz w:val="28"/>
          <w:szCs w:val="28"/>
        </w:rPr>
      </w:pPr>
      <w:r w:rsidRPr="00E34F52">
        <w:rPr>
          <w:sz w:val="28"/>
          <w:szCs w:val="28"/>
        </w:rPr>
        <w:t>Předsed</w:t>
      </w:r>
      <w:r>
        <w:rPr>
          <w:sz w:val="28"/>
          <w:szCs w:val="28"/>
        </w:rPr>
        <w:t>a</w:t>
      </w:r>
      <w:r w:rsidRPr="00E34F52">
        <w:rPr>
          <w:sz w:val="28"/>
          <w:szCs w:val="28"/>
        </w:rPr>
        <w:t xml:space="preserve"> školské rady: </w:t>
      </w:r>
      <w:r w:rsidRPr="00E34F52">
        <w:rPr>
          <w:b/>
          <w:bCs/>
          <w:sz w:val="28"/>
          <w:szCs w:val="28"/>
        </w:rPr>
        <w:t xml:space="preserve">Ing. Lumír </w:t>
      </w:r>
      <w:proofErr w:type="spellStart"/>
      <w:r w:rsidRPr="00E34F52">
        <w:rPr>
          <w:b/>
          <w:bCs/>
          <w:sz w:val="28"/>
          <w:szCs w:val="28"/>
        </w:rPr>
        <w:t>Trenčina</w:t>
      </w:r>
      <w:proofErr w:type="spellEnd"/>
      <w:r>
        <w:rPr>
          <w:sz w:val="28"/>
          <w:szCs w:val="28"/>
        </w:rPr>
        <w:t xml:space="preserve"> </w:t>
      </w:r>
    </w:p>
    <w:p w14:paraId="01ABC3CF" w14:textId="7CA9B564" w:rsidR="00E34F52" w:rsidRPr="00E34F52" w:rsidRDefault="00E34F52" w:rsidP="00E34F52">
      <w:pPr>
        <w:rPr>
          <w:sz w:val="28"/>
          <w:szCs w:val="28"/>
        </w:rPr>
      </w:pPr>
      <w:r w:rsidRPr="00E34F52">
        <w:rPr>
          <w:sz w:val="28"/>
          <w:szCs w:val="28"/>
        </w:rPr>
        <w:br/>
      </w:r>
      <w:r w:rsidRPr="00E34F52">
        <w:rPr>
          <w:b/>
          <w:bCs/>
          <w:sz w:val="28"/>
          <w:szCs w:val="28"/>
        </w:rPr>
        <w:t>Kontakt na školskou radu</w:t>
      </w:r>
      <w:r w:rsidRPr="00E34F52">
        <w:rPr>
          <w:sz w:val="28"/>
          <w:szCs w:val="28"/>
        </w:rPr>
        <w:t>: 384</w:t>
      </w:r>
      <w:r>
        <w:rPr>
          <w:sz w:val="28"/>
          <w:szCs w:val="28"/>
        </w:rPr>
        <w:t> 498 539</w:t>
      </w:r>
    </w:p>
    <w:p w14:paraId="28A100FB" w14:textId="77777777" w:rsidR="00E34F52" w:rsidRDefault="00E34F52" w:rsidP="006A161F">
      <w:pPr>
        <w:rPr>
          <w:sz w:val="28"/>
          <w:szCs w:val="28"/>
        </w:rPr>
      </w:pPr>
    </w:p>
    <w:p w14:paraId="1B394A74" w14:textId="77777777" w:rsidR="00A934F9" w:rsidRDefault="00A934F9" w:rsidP="006A161F">
      <w:pPr>
        <w:rPr>
          <w:sz w:val="28"/>
          <w:szCs w:val="28"/>
        </w:rPr>
      </w:pPr>
    </w:p>
    <w:sectPr w:rsidR="00A934F9" w:rsidSect="00F76097">
      <w:headerReference w:type="first" r:id="rId7"/>
      <w:pgSz w:w="11906" w:h="16838"/>
      <w:pgMar w:top="851" w:right="1133" w:bottom="1418" w:left="1418" w:header="851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F201" w14:textId="77777777" w:rsidR="00CA1D84" w:rsidRDefault="00CA1D84">
      <w:r>
        <w:separator/>
      </w:r>
    </w:p>
  </w:endnote>
  <w:endnote w:type="continuationSeparator" w:id="0">
    <w:p w14:paraId="25943E1F" w14:textId="77777777" w:rsidR="00CA1D84" w:rsidRDefault="00CA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F826A" w14:textId="77777777" w:rsidR="00CA1D84" w:rsidRDefault="00CA1D84">
      <w:r>
        <w:separator/>
      </w:r>
    </w:p>
  </w:footnote>
  <w:footnote w:type="continuationSeparator" w:id="0">
    <w:p w14:paraId="19500A7E" w14:textId="77777777" w:rsidR="00CA1D84" w:rsidRDefault="00CA1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7A74" w14:textId="77777777" w:rsidR="00FC06A5" w:rsidRDefault="00661A1A" w:rsidP="00FC06A5">
    <w:pPr>
      <w:pStyle w:val="Nadpis1"/>
      <w:rPr>
        <w:sz w:val="34"/>
        <w:szCs w:val="34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7BC1BF5A" wp14:editId="52D6E524">
          <wp:simplePos x="0" y="0"/>
          <wp:positionH relativeFrom="column">
            <wp:posOffset>-43180</wp:posOffset>
          </wp:positionH>
          <wp:positionV relativeFrom="paragraph">
            <wp:posOffset>101600</wp:posOffset>
          </wp:positionV>
          <wp:extent cx="1442720" cy="1442720"/>
          <wp:effectExtent l="0" t="0" r="0" b="0"/>
          <wp:wrapSquare wrapText="bothSides"/>
          <wp:docPr id="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720" cy="144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6A5">
      <w:tab/>
    </w:r>
    <w:r w:rsidR="00FC06A5">
      <w:tab/>
      <w:t xml:space="preserve">                </w:t>
    </w:r>
    <w:r w:rsidR="001D552A">
      <w:t xml:space="preserve">      </w:t>
    </w:r>
    <w:r w:rsidR="00FC06A5" w:rsidRPr="007B21E3">
      <w:rPr>
        <w:sz w:val="34"/>
        <w:szCs w:val="34"/>
      </w:rPr>
      <w:t xml:space="preserve">Základní škola </w:t>
    </w:r>
    <w:r w:rsidR="00FC06A5">
      <w:rPr>
        <w:sz w:val="34"/>
        <w:szCs w:val="34"/>
      </w:rPr>
      <w:t xml:space="preserve">a Mateřská škola </w:t>
    </w:r>
  </w:p>
  <w:p w14:paraId="55EE86A3" w14:textId="77777777" w:rsidR="00FC06A5" w:rsidRPr="007B21E3" w:rsidRDefault="00FC06A5" w:rsidP="00FC06A5">
    <w:pPr>
      <w:pStyle w:val="Nadpis1"/>
      <w:rPr>
        <w:sz w:val="34"/>
        <w:szCs w:val="34"/>
      </w:rPr>
    </w:pPr>
    <w:r>
      <w:rPr>
        <w:sz w:val="34"/>
        <w:szCs w:val="34"/>
      </w:rPr>
      <w:t xml:space="preserve">                                                </w:t>
    </w:r>
    <w:r w:rsidRPr="007B21E3">
      <w:rPr>
        <w:sz w:val="34"/>
        <w:szCs w:val="34"/>
      </w:rPr>
      <w:t>Staré Město</w:t>
    </w:r>
    <w:r>
      <w:rPr>
        <w:sz w:val="34"/>
        <w:szCs w:val="34"/>
      </w:rPr>
      <w:t xml:space="preserve"> </w:t>
    </w:r>
    <w:r w:rsidRPr="007B21E3">
      <w:rPr>
        <w:sz w:val="34"/>
        <w:szCs w:val="34"/>
      </w:rPr>
      <w:t>pod Landštejnem</w:t>
    </w:r>
  </w:p>
  <w:p w14:paraId="3AAFF488" w14:textId="77777777" w:rsidR="00FC06A5" w:rsidRDefault="00FC06A5" w:rsidP="00FC06A5">
    <w:pPr>
      <w:pStyle w:val="Nadpis1"/>
      <w:rPr>
        <w:sz w:val="34"/>
        <w:szCs w:val="34"/>
      </w:rPr>
    </w:pPr>
  </w:p>
  <w:p w14:paraId="0B44CCAB" w14:textId="77777777" w:rsidR="00FC06A5" w:rsidRDefault="00FC06A5" w:rsidP="00FC06A5">
    <w:pPr>
      <w:pStyle w:val="Nadpis2"/>
      <w:ind w:left="1416" w:firstLine="708"/>
    </w:pPr>
    <w:r>
      <w:t xml:space="preserve">                            Staré Město pod Landštejnem č.</w:t>
    </w:r>
    <w:r w:rsidR="000E7FFA">
      <w:t xml:space="preserve"> </w:t>
    </w:r>
    <w:r>
      <w:t>139</w:t>
    </w:r>
  </w:p>
  <w:p w14:paraId="696C65A1" w14:textId="77777777" w:rsidR="00FC06A5" w:rsidRDefault="00FC06A5" w:rsidP="00FC06A5">
    <w:pPr>
      <w:ind w:left="1416" w:firstLine="708"/>
      <w:rPr>
        <w:b/>
        <w:i/>
      </w:rPr>
    </w:pPr>
    <w:r>
      <w:rPr>
        <w:b/>
        <w:i/>
      </w:rPr>
      <w:t xml:space="preserve">                            PSČ  378 82</w:t>
    </w:r>
  </w:p>
  <w:p w14:paraId="7E83C373" w14:textId="77777777" w:rsidR="00FC06A5" w:rsidRDefault="00AD2B86" w:rsidP="00AD2B86">
    <w:pPr>
      <w:tabs>
        <w:tab w:val="left" w:pos="3544"/>
      </w:tabs>
      <w:rPr>
        <w:b/>
        <w:i/>
      </w:rPr>
    </w:pPr>
    <w:r>
      <w:rPr>
        <w:b/>
        <w:i/>
      </w:rPr>
      <w:tab/>
    </w:r>
    <w:proofErr w:type="gramStart"/>
    <w:r>
      <w:rPr>
        <w:b/>
        <w:i/>
      </w:rPr>
      <w:t>DS :</w:t>
    </w:r>
    <w:proofErr w:type="gramEnd"/>
    <w:r>
      <w:rPr>
        <w:b/>
        <w:i/>
      </w:rPr>
      <w:t xml:space="preserve"> </w:t>
    </w:r>
    <w:r w:rsidRPr="00AD2B86">
      <w:rPr>
        <w:b/>
        <w:i/>
      </w:rPr>
      <w:t>za4ydm</w:t>
    </w:r>
  </w:p>
  <w:p w14:paraId="1FEE1D8C" w14:textId="77777777" w:rsidR="00FC06A5" w:rsidRDefault="00FC06A5" w:rsidP="00FC06A5">
    <w:pPr>
      <w:ind w:left="2124"/>
      <w:rPr>
        <w:b/>
        <w:i/>
      </w:rPr>
    </w:pPr>
    <w:r>
      <w:rPr>
        <w:b/>
        <w:i/>
      </w:rPr>
      <w:t xml:space="preserve">                            Bankovní spojení: KB Jindřichův Hradec</w:t>
    </w:r>
  </w:p>
  <w:p w14:paraId="0CF046A0" w14:textId="40FBFB64" w:rsidR="00FC06A5" w:rsidRDefault="00FC06A5" w:rsidP="00FC06A5">
    <w:pPr>
      <w:rPr>
        <w:b/>
        <w:i/>
      </w:rPr>
    </w:pPr>
    <w:r>
      <w:rPr>
        <w:b/>
        <w:i/>
      </w:rPr>
      <w:t xml:space="preserve"> </w:t>
    </w:r>
    <w:r>
      <w:rPr>
        <w:b/>
        <w:i/>
      </w:rPr>
      <w:tab/>
      <w:t xml:space="preserve">   </w:t>
    </w:r>
    <w:r>
      <w:rPr>
        <w:b/>
        <w:i/>
      </w:rPr>
      <w:tab/>
    </w:r>
    <w:r>
      <w:rPr>
        <w:b/>
        <w:i/>
      </w:rPr>
      <w:tab/>
      <w:t xml:space="preserve">                            Číslo účtu: </w:t>
    </w:r>
    <w:r w:rsidR="00311FB9">
      <w:rPr>
        <w:b/>
        <w:i/>
      </w:rPr>
      <w:t>2003195877/2010</w:t>
    </w:r>
  </w:p>
  <w:p w14:paraId="78D21587" w14:textId="77777777" w:rsidR="00FC06A5" w:rsidRDefault="00FC06A5" w:rsidP="00FC06A5">
    <w:pPr>
      <w:ind w:left="2124"/>
      <w:rPr>
        <w:b/>
        <w:i/>
      </w:rPr>
    </w:pPr>
    <w:r>
      <w:rPr>
        <w:b/>
        <w:i/>
      </w:rPr>
      <w:t xml:space="preserve">                            IČO: 710 05 188</w:t>
    </w:r>
    <w:r>
      <w:rPr>
        <w:b/>
        <w:i/>
      </w:rPr>
      <w:tab/>
    </w:r>
    <w:r>
      <w:rPr>
        <w:b/>
        <w:i/>
      </w:rPr>
      <w:tab/>
    </w:r>
    <w:r>
      <w:rPr>
        <w:b/>
        <w:i/>
      </w:rPr>
      <w:tab/>
    </w:r>
    <w:r>
      <w:rPr>
        <w:b/>
        <w:i/>
      </w:rPr>
      <w:tab/>
    </w:r>
  </w:p>
  <w:p w14:paraId="2E90DF18" w14:textId="72DD4B1A" w:rsidR="00FC06A5" w:rsidRDefault="00FC06A5" w:rsidP="00FC06A5">
    <w:pPr>
      <w:ind w:left="2124"/>
    </w:pPr>
    <w:r>
      <w:t xml:space="preserve">                            e-mail: </w:t>
    </w:r>
    <w:hyperlink r:id="rId2" w:history="1">
      <w:r w:rsidR="000E7FFA" w:rsidRPr="003478D6">
        <w:rPr>
          <w:rStyle w:val="Hypertextovodkaz"/>
          <w:b/>
          <w:i/>
        </w:rPr>
        <w:t>zsstaremestopl</w:t>
      </w:r>
      <w:r w:rsidR="000E7FFA" w:rsidRPr="003478D6">
        <w:rPr>
          <w:rStyle w:val="Hypertextovodkaz"/>
          <w:b/>
          <w:i/>
          <w:lang w:val="de-DE"/>
        </w:rPr>
        <w:t>@seznam</w:t>
      </w:r>
      <w:r w:rsidR="000E7FFA" w:rsidRPr="003478D6">
        <w:rPr>
          <w:rStyle w:val="Hypertextovodkaz"/>
          <w:b/>
          <w:i/>
        </w:rPr>
        <w:t>.</w:t>
      </w:r>
      <w:proofErr w:type="spellStart"/>
      <w:r w:rsidR="000E7FFA" w:rsidRPr="003478D6">
        <w:rPr>
          <w:rStyle w:val="Hypertextovodkaz"/>
          <w:b/>
          <w:i/>
        </w:rPr>
        <w:t>cz</w:t>
      </w:r>
      <w:proofErr w:type="spellEnd"/>
    </w:hyperlink>
    <w:r>
      <w:tab/>
      <w:t xml:space="preserve">         </w:t>
    </w:r>
    <w:proofErr w:type="gramStart"/>
    <w:r>
      <w:rPr>
        <w:b/>
        <w:i/>
      </w:rPr>
      <w:t>Telefon :</w:t>
    </w:r>
    <w:proofErr w:type="gramEnd"/>
    <w:r>
      <w:rPr>
        <w:b/>
        <w:i/>
      </w:rPr>
      <w:t xml:space="preserve"> </w:t>
    </w:r>
    <w:r w:rsidR="00311FB9">
      <w:rPr>
        <w:b/>
        <w:i/>
      </w:rPr>
      <w:t>737475825</w:t>
    </w:r>
  </w:p>
  <w:p w14:paraId="06CB69B9" w14:textId="77777777" w:rsidR="005B750B" w:rsidRDefault="00FC06A5" w:rsidP="00FC06A5">
    <w:r>
      <w:t>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olor w:val="00000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000000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color w:val="000000"/>
        <w:sz w:val="20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color w:val="000000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5C4725D"/>
    <w:multiLevelType w:val="multilevel"/>
    <w:tmpl w:val="6892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5506182"/>
    <w:multiLevelType w:val="hybridMultilevel"/>
    <w:tmpl w:val="00980C4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E4743F1"/>
    <w:multiLevelType w:val="hybridMultilevel"/>
    <w:tmpl w:val="5C4400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87471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8F03C7B"/>
    <w:multiLevelType w:val="hybridMultilevel"/>
    <w:tmpl w:val="7F6CF2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445B5F"/>
    <w:multiLevelType w:val="hybridMultilevel"/>
    <w:tmpl w:val="3CB8F364"/>
    <w:lvl w:ilvl="0" w:tplc="9C7A7C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8261DB"/>
    <w:multiLevelType w:val="hybridMultilevel"/>
    <w:tmpl w:val="37C85908"/>
    <w:lvl w:ilvl="0" w:tplc="B3C8891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072E2A"/>
    <w:multiLevelType w:val="multilevel"/>
    <w:tmpl w:val="5D2C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971B0E"/>
    <w:multiLevelType w:val="hybridMultilevel"/>
    <w:tmpl w:val="8F2636B6"/>
    <w:lvl w:ilvl="0" w:tplc="105602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42D35D48"/>
    <w:multiLevelType w:val="hybridMultilevel"/>
    <w:tmpl w:val="A15028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0016FF"/>
    <w:multiLevelType w:val="hybridMultilevel"/>
    <w:tmpl w:val="CC5ECB9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005566"/>
    <w:multiLevelType w:val="hybridMultilevel"/>
    <w:tmpl w:val="221C084E"/>
    <w:lvl w:ilvl="0" w:tplc="EAC29E66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0" w15:restartNumberingAfterBreak="0">
    <w:nsid w:val="61887CA0"/>
    <w:multiLevelType w:val="multilevel"/>
    <w:tmpl w:val="D9A0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E57127"/>
    <w:multiLevelType w:val="hybridMultilevel"/>
    <w:tmpl w:val="FEF48B52"/>
    <w:lvl w:ilvl="0" w:tplc="9760C9E6">
      <w:start w:val="1"/>
      <w:numFmt w:val="lowerLetter"/>
      <w:lvlText w:val="%1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32" w15:restartNumberingAfterBreak="0">
    <w:nsid w:val="66A63FC6"/>
    <w:multiLevelType w:val="hybridMultilevel"/>
    <w:tmpl w:val="54B06DF0"/>
    <w:lvl w:ilvl="0" w:tplc="0A1E5E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AF5B6E"/>
    <w:multiLevelType w:val="multilevel"/>
    <w:tmpl w:val="A93E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CE1D47"/>
    <w:multiLevelType w:val="hybridMultilevel"/>
    <w:tmpl w:val="C82E17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B028C"/>
    <w:multiLevelType w:val="hybridMultilevel"/>
    <w:tmpl w:val="DDE43466"/>
    <w:lvl w:ilvl="0" w:tplc="3FB210DC">
      <w:start w:val="1"/>
      <w:numFmt w:val="lowerLetter"/>
      <w:lvlText w:val="%1)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925A30AC">
      <w:start w:val="1"/>
      <w:numFmt w:val="upperRoman"/>
      <w:lvlText w:val="%2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36" w15:restartNumberingAfterBreak="0">
    <w:nsid w:val="7E042827"/>
    <w:multiLevelType w:val="hybridMultilevel"/>
    <w:tmpl w:val="5B1C937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1644924">
    <w:abstractNumId w:val="28"/>
  </w:num>
  <w:num w:numId="2" w16cid:durableId="2120686553">
    <w:abstractNumId w:val="23"/>
  </w:num>
  <w:num w:numId="3" w16cid:durableId="1073426262">
    <w:abstractNumId w:val="32"/>
  </w:num>
  <w:num w:numId="4" w16cid:durableId="2132280315">
    <w:abstractNumId w:val="36"/>
  </w:num>
  <w:num w:numId="5" w16cid:durableId="1770154313">
    <w:abstractNumId w:val="31"/>
  </w:num>
  <w:num w:numId="6" w16cid:durableId="309865245">
    <w:abstractNumId w:val="19"/>
  </w:num>
  <w:num w:numId="7" w16cid:durableId="400640663">
    <w:abstractNumId w:val="35"/>
  </w:num>
  <w:num w:numId="8" w16cid:durableId="1401750984">
    <w:abstractNumId w:val="26"/>
  </w:num>
  <w:num w:numId="9" w16cid:durableId="680858668">
    <w:abstractNumId w:val="20"/>
  </w:num>
  <w:num w:numId="10" w16cid:durableId="836115346">
    <w:abstractNumId w:val="24"/>
  </w:num>
  <w:num w:numId="11" w16cid:durableId="90666102">
    <w:abstractNumId w:val="33"/>
  </w:num>
  <w:num w:numId="12" w16cid:durableId="524514236">
    <w:abstractNumId w:val="30"/>
  </w:num>
  <w:num w:numId="13" w16cid:durableId="880239651">
    <w:abstractNumId w:val="22"/>
  </w:num>
  <w:num w:numId="14" w16cid:durableId="435321882">
    <w:abstractNumId w:val="25"/>
  </w:num>
  <w:num w:numId="15" w16cid:durableId="453445316">
    <w:abstractNumId w:val="27"/>
  </w:num>
  <w:num w:numId="16" w16cid:durableId="1929652389">
    <w:abstractNumId w:val="22"/>
  </w:num>
  <w:num w:numId="17" w16cid:durableId="1208880236">
    <w:abstractNumId w:val="6"/>
  </w:num>
  <w:num w:numId="18" w16cid:durableId="126239477">
    <w:abstractNumId w:val="4"/>
  </w:num>
  <w:num w:numId="19" w16cid:durableId="1433356885">
    <w:abstractNumId w:val="2"/>
  </w:num>
  <w:num w:numId="20" w16cid:durableId="855191597">
    <w:abstractNumId w:val="7"/>
  </w:num>
  <w:num w:numId="21" w16cid:durableId="1972444565">
    <w:abstractNumId w:val="1"/>
  </w:num>
  <w:num w:numId="22" w16cid:durableId="401604770">
    <w:abstractNumId w:val="5"/>
  </w:num>
  <w:num w:numId="23" w16cid:durableId="42102681">
    <w:abstractNumId w:val="3"/>
  </w:num>
  <w:num w:numId="24" w16cid:durableId="396126809">
    <w:abstractNumId w:val="0"/>
  </w:num>
  <w:num w:numId="25" w16cid:durableId="218438862">
    <w:abstractNumId w:val="34"/>
  </w:num>
  <w:num w:numId="26" w16cid:durableId="274792825">
    <w:abstractNumId w:val="21"/>
    <w:lvlOverride w:ilvl="0">
      <w:startOverride w:val="1"/>
    </w:lvlOverride>
  </w:num>
  <w:num w:numId="27" w16cid:durableId="1648707199">
    <w:abstractNumId w:val="1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 w16cid:durableId="1739400495">
    <w:abstractNumId w:val="3"/>
  </w:num>
  <w:num w:numId="29" w16cid:durableId="1693333459">
    <w:abstractNumId w:val="11"/>
  </w:num>
  <w:num w:numId="30" w16cid:durableId="382366032">
    <w:abstractNumId w:val="12"/>
  </w:num>
  <w:num w:numId="31" w16cid:durableId="1898130813">
    <w:abstractNumId w:val="13"/>
  </w:num>
  <w:num w:numId="32" w16cid:durableId="1712536515">
    <w:abstractNumId w:val="8"/>
  </w:num>
  <w:num w:numId="33" w16cid:durableId="1381132037">
    <w:abstractNumId w:val="7"/>
  </w:num>
  <w:num w:numId="34" w16cid:durableId="174052083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15179098">
    <w:abstractNumId w:val="1"/>
  </w:num>
  <w:num w:numId="36" w16cid:durableId="77405566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59469924">
    <w:abstractNumId w:val="4"/>
  </w:num>
  <w:num w:numId="38" w16cid:durableId="338434825">
    <w:abstractNumId w:val="14"/>
  </w:num>
  <w:num w:numId="39" w16cid:durableId="1536768947">
    <w:abstractNumId w:val="10"/>
  </w:num>
  <w:num w:numId="40" w16cid:durableId="1882327659">
    <w:abstractNumId w:val="16"/>
  </w:num>
  <w:num w:numId="41" w16cid:durableId="23501620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3173061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E3"/>
    <w:rsid w:val="0001376E"/>
    <w:rsid w:val="00031E33"/>
    <w:rsid w:val="00045F5F"/>
    <w:rsid w:val="00060226"/>
    <w:rsid w:val="00061ED8"/>
    <w:rsid w:val="000707AB"/>
    <w:rsid w:val="0007713B"/>
    <w:rsid w:val="00094235"/>
    <w:rsid w:val="000B1A04"/>
    <w:rsid w:val="000B7AFB"/>
    <w:rsid w:val="000D2C9D"/>
    <w:rsid w:val="000D68AF"/>
    <w:rsid w:val="000E1D43"/>
    <w:rsid w:val="000E44B7"/>
    <w:rsid w:val="000E7FFA"/>
    <w:rsid w:val="000F51E4"/>
    <w:rsid w:val="000F7807"/>
    <w:rsid w:val="0010166B"/>
    <w:rsid w:val="00103825"/>
    <w:rsid w:val="00112BE4"/>
    <w:rsid w:val="00120C61"/>
    <w:rsid w:val="0012784E"/>
    <w:rsid w:val="001317A9"/>
    <w:rsid w:val="001325CB"/>
    <w:rsid w:val="001506CC"/>
    <w:rsid w:val="00153F82"/>
    <w:rsid w:val="00164615"/>
    <w:rsid w:val="001805DF"/>
    <w:rsid w:val="001C06D5"/>
    <w:rsid w:val="001D552A"/>
    <w:rsid w:val="001E1280"/>
    <w:rsid w:val="001F6A2F"/>
    <w:rsid w:val="002067D7"/>
    <w:rsid w:val="00207CCC"/>
    <w:rsid w:val="00217BF8"/>
    <w:rsid w:val="00223FD9"/>
    <w:rsid w:val="00245750"/>
    <w:rsid w:val="002564FC"/>
    <w:rsid w:val="0026427B"/>
    <w:rsid w:val="002739F6"/>
    <w:rsid w:val="002804F8"/>
    <w:rsid w:val="00280E86"/>
    <w:rsid w:val="00287CC0"/>
    <w:rsid w:val="002B4E1B"/>
    <w:rsid w:val="002C020E"/>
    <w:rsid w:val="002C2699"/>
    <w:rsid w:val="002F41CE"/>
    <w:rsid w:val="0030120E"/>
    <w:rsid w:val="00311FB9"/>
    <w:rsid w:val="00313132"/>
    <w:rsid w:val="003337EE"/>
    <w:rsid w:val="00347EEA"/>
    <w:rsid w:val="0035239F"/>
    <w:rsid w:val="003659E2"/>
    <w:rsid w:val="00381057"/>
    <w:rsid w:val="003836BA"/>
    <w:rsid w:val="003B0C15"/>
    <w:rsid w:val="003C62F0"/>
    <w:rsid w:val="003D3A73"/>
    <w:rsid w:val="003D752A"/>
    <w:rsid w:val="003F3CEF"/>
    <w:rsid w:val="003F6A05"/>
    <w:rsid w:val="004057D6"/>
    <w:rsid w:val="00416A84"/>
    <w:rsid w:val="0043176C"/>
    <w:rsid w:val="00432DF9"/>
    <w:rsid w:val="00434F8A"/>
    <w:rsid w:val="00435D46"/>
    <w:rsid w:val="004426AE"/>
    <w:rsid w:val="00453A81"/>
    <w:rsid w:val="004574E5"/>
    <w:rsid w:val="004619EB"/>
    <w:rsid w:val="00486BAB"/>
    <w:rsid w:val="0048777C"/>
    <w:rsid w:val="00495A62"/>
    <w:rsid w:val="004A08B0"/>
    <w:rsid w:val="004B701D"/>
    <w:rsid w:val="004C5702"/>
    <w:rsid w:val="004D0C1A"/>
    <w:rsid w:val="004D2614"/>
    <w:rsid w:val="004D41DB"/>
    <w:rsid w:val="004D45C3"/>
    <w:rsid w:val="004D7CBE"/>
    <w:rsid w:val="004E4253"/>
    <w:rsid w:val="004E4CD7"/>
    <w:rsid w:val="004F0590"/>
    <w:rsid w:val="004F5CF6"/>
    <w:rsid w:val="00501814"/>
    <w:rsid w:val="00501CBA"/>
    <w:rsid w:val="00533BE7"/>
    <w:rsid w:val="00543E29"/>
    <w:rsid w:val="00552352"/>
    <w:rsid w:val="005663EA"/>
    <w:rsid w:val="00576343"/>
    <w:rsid w:val="00577A3A"/>
    <w:rsid w:val="00593B27"/>
    <w:rsid w:val="00594EE3"/>
    <w:rsid w:val="00595D10"/>
    <w:rsid w:val="005A56D3"/>
    <w:rsid w:val="005B079A"/>
    <w:rsid w:val="005B750B"/>
    <w:rsid w:val="005D0CEA"/>
    <w:rsid w:val="005E3514"/>
    <w:rsid w:val="005E74B9"/>
    <w:rsid w:val="005F0DE8"/>
    <w:rsid w:val="005F62D5"/>
    <w:rsid w:val="00603B05"/>
    <w:rsid w:val="0060647A"/>
    <w:rsid w:val="00622DEA"/>
    <w:rsid w:val="006443CE"/>
    <w:rsid w:val="00661A1A"/>
    <w:rsid w:val="00661D9B"/>
    <w:rsid w:val="00670C5E"/>
    <w:rsid w:val="006A161F"/>
    <w:rsid w:val="006B454C"/>
    <w:rsid w:val="006B778E"/>
    <w:rsid w:val="006E28B6"/>
    <w:rsid w:val="006E438F"/>
    <w:rsid w:val="006F009A"/>
    <w:rsid w:val="006F3108"/>
    <w:rsid w:val="007144DE"/>
    <w:rsid w:val="0071492C"/>
    <w:rsid w:val="007359D5"/>
    <w:rsid w:val="00752D6E"/>
    <w:rsid w:val="00757FB5"/>
    <w:rsid w:val="007750D8"/>
    <w:rsid w:val="0078335B"/>
    <w:rsid w:val="00793FB2"/>
    <w:rsid w:val="007B21E3"/>
    <w:rsid w:val="007D13C0"/>
    <w:rsid w:val="007D1CD6"/>
    <w:rsid w:val="007E7B83"/>
    <w:rsid w:val="007F571B"/>
    <w:rsid w:val="007F6FCF"/>
    <w:rsid w:val="00802811"/>
    <w:rsid w:val="0081156F"/>
    <w:rsid w:val="00831937"/>
    <w:rsid w:val="00835121"/>
    <w:rsid w:val="0086092F"/>
    <w:rsid w:val="00864769"/>
    <w:rsid w:val="00872548"/>
    <w:rsid w:val="00890AD9"/>
    <w:rsid w:val="008A07EB"/>
    <w:rsid w:val="008A2586"/>
    <w:rsid w:val="008A41AB"/>
    <w:rsid w:val="008A4227"/>
    <w:rsid w:val="008A5FD5"/>
    <w:rsid w:val="008B3689"/>
    <w:rsid w:val="008B7035"/>
    <w:rsid w:val="008C10DA"/>
    <w:rsid w:val="008C40F6"/>
    <w:rsid w:val="008C4F59"/>
    <w:rsid w:val="008C744F"/>
    <w:rsid w:val="008F0A58"/>
    <w:rsid w:val="008F2A95"/>
    <w:rsid w:val="00901F56"/>
    <w:rsid w:val="00911F7C"/>
    <w:rsid w:val="00924DA1"/>
    <w:rsid w:val="00936B8D"/>
    <w:rsid w:val="00952FB6"/>
    <w:rsid w:val="00964775"/>
    <w:rsid w:val="00973DF5"/>
    <w:rsid w:val="00983007"/>
    <w:rsid w:val="00983111"/>
    <w:rsid w:val="00986E28"/>
    <w:rsid w:val="009A5F36"/>
    <w:rsid w:val="009C7CBF"/>
    <w:rsid w:val="009D030B"/>
    <w:rsid w:val="009D71F0"/>
    <w:rsid w:val="009F5464"/>
    <w:rsid w:val="00A21C29"/>
    <w:rsid w:val="00A3745B"/>
    <w:rsid w:val="00A52838"/>
    <w:rsid w:val="00A63BF4"/>
    <w:rsid w:val="00A8299D"/>
    <w:rsid w:val="00A82BE3"/>
    <w:rsid w:val="00A8643E"/>
    <w:rsid w:val="00A934F9"/>
    <w:rsid w:val="00AB65AC"/>
    <w:rsid w:val="00AD2B86"/>
    <w:rsid w:val="00AD3B63"/>
    <w:rsid w:val="00AE2B71"/>
    <w:rsid w:val="00AF5D91"/>
    <w:rsid w:val="00B046D9"/>
    <w:rsid w:val="00B35C6B"/>
    <w:rsid w:val="00B45BB1"/>
    <w:rsid w:val="00B510F6"/>
    <w:rsid w:val="00B6593D"/>
    <w:rsid w:val="00B77C29"/>
    <w:rsid w:val="00B82FD2"/>
    <w:rsid w:val="00B95BFE"/>
    <w:rsid w:val="00BD684A"/>
    <w:rsid w:val="00C01EEC"/>
    <w:rsid w:val="00C03A51"/>
    <w:rsid w:val="00C064F5"/>
    <w:rsid w:val="00C06F39"/>
    <w:rsid w:val="00C13E88"/>
    <w:rsid w:val="00C270A9"/>
    <w:rsid w:val="00C339A3"/>
    <w:rsid w:val="00C35453"/>
    <w:rsid w:val="00C4150B"/>
    <w:rsid w:val="00C417D1"/>
    <w:rsid w:val="00C52110"/>
    <w:rsid w:val="00C53CF6"/>
    <w:rsid w:val="00C57DA0"/>
    <w:rsid w:val="00C71814"/>
    <w:rsid w:val="00C741BD"/>
    <w:rsid w:val="00C75DFA"/>
    <w:rsid w:val="00C81205"/>
    <w:rsid w:val="00C97A14"/>
    <w:rsid w:val="00CA1D84"/>
    <w:rsid w:val="00CF7886"/>
    <w:rsid w:val="00CF78DE"/>
    <w:rsid w:val="00D139D9"/>
    <w:rsid w:val="00D2252B"/>
    <w:rsid w:val="00D3156C"/>
    <w:rsid w:val="00D31D19"/>
    <w:rsid w:val="00D32E96"/>
    <w:rsid w:val="00D53AF6"/>
    <w:rsid w:val="00D9425E"/>
    <w:rsid w:val="00DA3BE6"/>
    <w:rsid w:val="00DB115F"/>
    <w:rsid w:val="00DC743A"/>
    <w:rsid w:val="00DE0A09"/>
    <w:rsid w:val="00DE1E7B"/>
    <w:rsid w:val="00DE30C0"/>
    <w:rsid w:val="00DE3547"/>
    <w:rsid w:val="00DE3E0D"/>
    <w:rsid w:val="00DE502A"/>
    <w:rsid w:val="00DF2215"/>
    <w:rsid w:val="00E00155"/>
    <w:rsid w:val="00E01559"/>
    <w:rsid w:val="00E02554"/>
    <w:rsid w:val="00E064D0"/>
    <w:rsid w:val="00E06E09"/>
    <w:rsid w:val="00E07769"/>
    <w:rsid w:val="00E34F52"/>
    <w:rsid w:val="00E356EB"/>
    <w:rsid w:val="00E47C93"/>
    <w:rsid w:val="00E63D08"/>
    <w:rsid w:val="00E93FE0"/>
    <w:rsid w:val="00EB10C8"/>
    <w:rsid w:val="00EE120D"/>
    <w:rsid w:val="00EE2B42"/>
    <w:rsid w:val="00EF6013"/>
    <w:rsid w:val="00F243F2"/>
    <w:rsid w:val="00F268B4"/>
    <w:rsid w:val="00F27995"/>
    <w:rsid w:val="00F35AE0"/>
    <w:rsid w:val="00F47149"/>
    <w:rsid w:val="00F603C1"/>
    <w:rsid w:val="00F6168B"/>
    <w:rsid w:val="00F725D2"/>
    <w:rsid w:val="00F72807"/>
    <w:rsid w:val="00F754A6"/>
    <w:rsid w:val="00F76097"/>
    <w:rsid w:val="00F80CFE"/>
    <w:rsid w:val="00FA14BE"/>
    <w:rsid w:val="00FA23E7"/>
    <w:rsid w:val="00FA6F75"/>
    <w:rsid w:val="00FC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B4FAAE"/>
  <w15:docId w15:val="{A40A0B01-83BB-4784-91CE-DE586692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i/>
      <w:sz w:val="4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i/>
    </w:rPr>
  </w:style>
  <w:style w:type="paragraph" w:styleId="Nadpis3">
    <w:name w:val="heading 3"/>
    <w:basedOn w:val="Normln"/>
    <w:next w:val="Normln"/>
    <w:qFormat/>
    <w:pPr>
      <w:keepNext/>
      <w:ind w:left="4956" w:firstLine="708"/>
      <w:outlineLvl w:val="2"/>
    </w:pPr>
    <w:rPr>
      <w:b/>
      <w:i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bCs/>
      <w:sz w:val="28"/>
    </w:rPr>
  </w:style>
  <w:style w:type="paragraph" w:styleId="Nadpis6">
    <w:name w:val="heading 6"/>
    <w:basedOn w:val="Normln"/>
    <w:next w:val="Normln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jc w:val="right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b/>
      <w:bCs/>
      <w:sz w:val="24"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odsazen">
    <w:name w:val="Body Text Indent"/>
    <w:basedOn w:val="Normln"/>
    <w:pPr>
      <w:ind w:left="1843" w:hanging="1843"/>
      <w:jc w:val="both"/>
    </w:pPr>
    <w:rPr>
      <w:sz w:val="24"/>
    </w:rPr>
  </w:style>
  <w:style w:type="paragraph" w:styleId="Zkladntext">
    <w:name w:val="Body Text"/>
    <w:basedOn w:val="Normln"/>
    <w:rPr>
      <w:sz w:val="24"/>
    </w:rPr>
  </w:style>
  <w:style w:type="paragraph" w:styleId="Textbubliny">
    <w:name w:val="Balloon Text"/>
    <w:basedOn w:val="Normln"/>
    <w:semiHidden/>
    <w:rsid w:val="0081156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144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c-price2">
    <w:name w:val="uc-price2"/>
    <w:rsid w:val="00E01559"/>
  </w:style>
  <w:style w:type="paragraph" w:customStyle="1" w:styleId="Default">
    <w:name w:val="Default"/>
    <w:rsid w:val="00595D10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3C62F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2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9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2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05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4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95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44949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single" w:sz="6" w:space="0" w:color="BBBBBB"/>
                                            <w:left w:val="single" w:sz="6" w:space="0" w:color="BBBBBB"/>
                                            <w:bottom w:val="single" w:sz="6" w:space="0" w:color="BBBBBB"/>
                                            <w:right w:val="single" w:sz="6" w:space="0" w:color="BBBBBB"/>
                                          </w:divBdr>
                                          <w:divsChild>
                                            <w:div w:id="42048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73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2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1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50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6481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single" w:sz="6" w:space="0" w:color="BBBBBB"/>
                                            <w:left w:val="single" w:sz="6" w:space="0" w:color="BBBBBB"/>
                                            <w:bottom w:val="single" w:sz="6" w:space="0" w:color="BBBBBB"/>
                                            <w:right w:val="single" w:sz="6" w:space="0" w:color="BBBBBB"/>
                                          </w:divBdr>
                                          <w:divsChild>
                                            <w:div w:id="1175657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7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4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9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88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76141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single" w:sz="6" w:space="0" w:color="BBBBBB"/>
                                            <w:left w:val="single" w:sz="6" w:space="0" w:color="BBBBBB"/>
                                            <w:bottom w:val="single" w:sz="6" w:space="0" w:color="BBBBBB"/>
                                            <w:right w:val="single" w:sz="6" w:space="0" w:color="BBBBBB"/>
                                          </w:divBdr>
                                          <w:divsChild>
                                            <w:div w:id="320044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9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zsstaremestopl@sezna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Z.Š. Staré Město p.L.</Company>
  <LinksUpToDate>false</LinksUpToDate>
  <CharactersWithSpaces>323</CharactersWithSpaces>
  <SharedDoc>false</SharedDoc>
  <HLinks>
    <vt:vector size="6" baseType="variant">
      <vt:variant>
        <vt:i4>4915300</vt:i4>
      </vt:variant>
      <vt:variant>
        <vt:i4>0</vt:i4>
      </vt:variant>
      <vt:variant>
        <vt:i4>0</vt:i4>
      </vt:variant>
      <vt:variant>
        <vt:i4>5</vt:i4>
      </vt:variant>
      <vt:variant>
        <vt:lpwstr>mailto:zsstaremestopl@seznam.cz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Radek Janíček</cp:lastModifiedBy>
  <cp:revision>2</cp:revision>
  <cp:lastPrinted>2026-03-13T10:59:00Z</cp:lastPrinted>
  <dcterms:created xsi:type="dcterms:W3CDTF">2026-04-21T09:45:00Z</dcterms:created>
  <dcterms:modified xsi:type="dcterms:W3CDTF">2026-04-21T09:45:00Z</dcterms:modified>
</cp:coreProperties>
</file>